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07068" w:rsidRDefault="005B100E" w:rsidP="00407068">
      <w:pPr>
        <w:ind w:firstLine="720"/>
        <w:jc w:val="center"/>
        <w:rPr>
          <w:b/>
          <w:sz w:val="28"/>
          <w:szCs w:val="28"/>
        </w:rPr>
      </w:pPr>
      <w:bookmarkStart w:id="0" w:name="_Toc163038974"/>
      <w:bookmarkStart w:id="1" w:name="_Toc190514455"/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-99888</wp:posOffset>
            </wp:positionV>
            <wp:extent cx="752226" cy="803081"/>
            <wp:effectExtent l="19050" t="0" r="0" b="0"/>
            <wp:wrapNone/>
            <wp:docPr id="3" name="Рисунок 3" descr="герб-ма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-мал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80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00E" w:rsidRPr="005B100E" w:rsidRDefault="005B100E" w:rsidP="005B100E">
      <w:pPr>
        <w:widowControl/>
        <w:tabs>
          <w:tab w:val="left" w:pos="426"/>
        </w:tabs>
        <w:suppressAutoHyphens w:val="0"/>
        <w:autoSpaceDE/>
        <w:spacing w:before="360"/>
        <w:ind w:firstLine="0"/>
        <w:jc w:val="center"/>
        <w:rPr>
          <w:rFonts w:eastAsia="SimSun"/>
          <w:b/>
          <w:noProof/>
          <w:color w:val="auto"/>
          <w:sz w:val="32"/>
          <w:szCs w:val="32"/>
          <w:vertAlign w:val="superscript"/>
          <w:lang w:eastAsia="zh-CN"/>
        </w:rPr>
      </w:pPr>
    </w:p>
    <w:p w:rsidR="005B100E" w:rsidRPr="005B100E" w:rsidRDefault="005B100E" w:rsidP="005B100E">
      <w:pPr>
        <w:widowControl/>
        <w:tabs>
          <w:tab w:val="left" w:pos="426"/>
        </w:tabs>
        <w:suppressAutoHyphens w:val="0"/>
        <w:autoSpaceDE/>
        <w:spacing w:before="360"/>
        <w:ind w:firstLine="0"/>
        <w:jc w:val="center"/>
        <w:rPr>
          <w:rFonts w:eastAsia="SimSun"/>
          <w:b/>
          <w:color w:val="auto"/>
          <w:spacing w:val="60"/>
          <w:sz w:val="36"/>
          <w:szCs w:val="36"/>
          <w:lang w:eastAsia="zh-CN"/>
        </w:rPr>
      </w:pPr>
      <w:r w:rsidRPr="005B100E">
        <w:rPr>
          <w:rFonts w:eastAsia="SimSun"/>
          <w:b/>
          <w:noProof/>
          <w:color w:val="auto"/>
          <w:sz w:val="32"/>
          <w:szCs w:val="32"/>
          <w:lang w:eastAsia="zh-CN"/>
        </w:rPr>
        <w:t>КОЛЛЕГИЯ</w:t>
      </w:r>
    </w:p>
    <w:p w:rsidR="005B100E" w:rsidRPr="005B100E" w:rsidRDefault="005B100E" w:rsidP="005B100E">
      <w:pPr>
        <w:keepNext/>
        <w:widowControl/>
        <w:suppressAutoHyphens w:val="0"/>
        <w:autoSpaceDE/>
        <w:snapToGrid w:val="0"/>
        <w:spacing w:before="120"/>
        <w:ind w:firstLine="0"/>
        <w:jc w:val="center"/>
        <w:outlineLvl w:val="4"/>
        <w:rPr>
          <w:b/>
          <w:bCs/>
          <w:color w:val="auto"/>
          <w:sz w:val="32"/>
          <w:szCs w:val="28"/>
          <w:lang w:eastAsia="ru-RU"/>
        </w:rPr>
      </w:pPr>
      <w:r w:rsidRPr="005B100E">
        <w:rPr>
          <w:b/>
          <w:bCs/>
          <w:color w:val="auto"/>
          <w:sz w:val="32"/>
          <w:szCs w:val="28"/>
          <w:lang w:eastAsia="ru-RU"/>
        </w:rPr>
        <w:t>АДМИНИСТРАЦИИ КЕМЕРОВСКОЙ ОБЛАСТИ</w:t>
      </w:r>
    </w:p>
    <w:p w:rsidR="005B100E" w:rsidRPr="005B100E" w:rsidRDefault="005B100E" w:rsidP="005B100E">
      <w:pPr>
        <w:keepNext/>
        <w:widowControl/>
        <w:suppressAutoHyphens w:val="0"/>
        <w:autoSpaceDE/>
        <w:spacing w:before="360" w:after="60"/>
        <w:ind w:firstLine="0"/>
        <w:jc w:val="center"/>
        <w:outlineLvl w:val="3"/>
        <w:rPr>
          <w:rFonts w:eastAsia="SimSun"/>
          <w:color w:val="auto"/>
          <w:spacing w:val="60"/>
          <w:sz w:val="28"/>
          <w:szCs w:val="28"/>
          <w:lang w:eastAsia="zh-CN"/>
        </w:rPr>
      </w:pPr>
      <w:r w:rsidRPr="005B100E">
        <w:rPr>
          <w:rFonts w:eastAsia="SimSun"/>
          <w:color w:val="auto"/>
          <w:spacing w:val="60"/>
          <w:sz w:val="28"/>
          <w:szCs w:val="28"/>
          <w:lang w:eastAsia="zh-CN"/>
        </w:rPr>
        <w:t>ПОСТАНОВЛЕНИЕ</w:t>
      </w:r>
    </w:p>
    <w:p w:rsidR="005B100E" w:rsidRPr="005B100E" w:rsidRDefault="005B100E" w:rsidP="005B100E">
      <w:pPr>
        <w:widowControl/>
        <w:suppressAutoHyphens w:val="0"/>
        <w:autoSpaceDN w:val="0"/>
        <w:adjustRightInd w:val="0"/>
        <w:spacing w:before="480"/>
        <w:ind w:firstLine="0"/>
        <w:jc w:val="center"/>
        <w:rPr>
          <w:rFonts w:eastAsia="SimSun"/>
          <w:color w:val="auto"/>
          <w:sz w:val="28"/>
          <w:szCs w:val="28"/>
          <w:lang w:eastAsia="zh-CN"/>
        </w:rPr>
      </w:pPr>
      <w:r w:rsidRPr="005B100E">
        <w:rPr>
          <w:rFonts w:eastAsia="SimSun"/>
          <w:color w:val="auto"/>
          <w:sz w:val="20"/>
          <w:szCs w:val="20"/>
          <w:lang w:eastAsia="zh-CN"/>
        </w:rPr>
        <w:t>от</w:t>
      </w:r>
      <w:r w:rsidRPr="005B100E">
        <w:rPr>
          <w:rFonts w:eastAsia="SimSun"/>
          <w:color w:val="auto"/>
          <w:sz w:val="28"/>
          <w:szCs w:val="28"/>
          <w:lang w:eastAsia="zh-CN"/>
        </w:rPr>
        <w:t xml:space="preserve"> </w:t>
      </w:r>
      <w:r w:rsidRPr="005B100E">
        <w:rPr>
          <w:rFonts w:eastAsia="SimSun"/>
          <w:color w:val="auto"/>
          <w:sz w:val="20"/>
          <w:szCs w:val="20"/>
          <w:lang w:eastAsia="zh-CN"/>
        </w:rPr>
        <w:t>«</w:t>
      </w:r>
      <w:r w:rsidR="009F56F6">
        <w:rPr>
          <w:rFonts w:eastAsia="SimSun"/>
          <w:color w:val="auto"/>
          <w:sz w:val="28"/>
          <w:szCs w:val="28"/>
          <w:u w:val="single"/>
          <w:lang w:eastAsia="zh-CN"/>
        </w:rPr>
        <w:t xml:space="preserve">  5  </w:t>
      </w:r>
      <w:r w:rsidRPr="005B100E">
        <w:rPr>
          <w:rFonts w:eastAsia="SimSun"/>
          <w:color w:val="auto"/>
          <w:sz w:val="20"/>
          <w:szCs w:val="20"/>
          <w:lang w:eastAsia="zh-CN"/>
        </w:rPr>
        <w:t>»</w:t>
      </w:r>
      <w:r w:rsidR="009F56F6">
        <w:rPr>
          <w:rFonts w:eastAsia="SimSun"/>
          <w:color w:val="auto"/>
          <w:sz w:val="28"/>
          <w:szCs w:val="28"/>
          <w:u w:val="single"/>
          <w:lang w:eastAsia="zh-CN"/>
        </w:rPr>
        <w:t xml:space="preserve">  июня  2017  </w:t>
      </w:r>
      <w:proofErr w:type="spellStart"/>
      <w:r w:rsidRPr="005B100E">
        <w:rPr>
          <w:rFonts w:eastAsia="SimSun"/>
          <w:color w:val="auto"/>
          <w:sz w:val="20"/>
          <w:szCs w:val="20"/>
          <w:lang w:eastAsia="zh-CN"/>
        </w:rPr>
        <w:t>_г</w:t>
      </w:r>
      <w:proofErr w:type="spellEnd"/>
      <w:r w:rsidRPr="005B100E">
        <w:rPr>
          <w:rFonts w:eastAsia="SimSun"/>
          <w:color w:val="auto"/>
          <w:sz w:val="20"/>
          <w:szCs w:val="20"/>
          <w:lang w:eastAsia="zh-CN"/>
        </w:rPr>
        <w:t>.  №</w:t>
      </w:r>
      <w:r w:rsidR="009F56F6">
        <w:rPr>
          <w:rFonts w:eastAsia="SimSun"/>
          <w:color w:val="auto"/>
          <w:sz w:val="28"/>
          <w:szCs w:val="28"/>
          <w:u w:val="single"/>
          <w:lang w:eastAsia="zh-CN"/>
        </w:rPr>
        <w:t xml:space="preserve">  270</w:t>
      </w:r>
    </w:p>
    <w:p w:rsidR="005B100E" w:rsidRPr="005B100E" w:rsidRDefault="005B100E" w:rsidP="005B100E">
      <w:pPr>
        <w:widowControl/>
        <w:suppressAutoHyphens w:val="0"/>
        <w:autoSpaceDN w:val="0"/>
        <w:adjustRightInd w:val="0"/>
        <w:ind w:firstLine="0"/>
        <w:jc w:val="center"/>
        <w:rPr>
          <w:rFonts w:eastAsia="SimSun"/>
          <w:color w:val="auto"/>
          <w:sz w:val="28"/>
          <w:szCs w:val="28"/>
          <w:lang w:eastAsia="zh-CN"/>
        </w:rPr>
      </w:pPr>
      <w:r w:rsidRPr="005B100E">
        <w:rPr>
          <w:rFonts w:eastAsia="SimSun"/>
          <w:color w:val="auto"/>
          <w:sz w:val="20"/>
          <w:szCs w:val="20"/>
          <w:lang w:eastAsia="zh-CN"/>
        </w:rPr>
        <w:t>г. Кемерово</w:t>
      </w:r>
    </w:p>
    <w:p w:rsidR="008E74F6" w:rsidRDefault="008E74F6" w:rsidP="00407068">
      <w:pPr>
        <w:ind w:firstLine="720"/>
        <w:jc w:val="center"/>
        <w:rPr>
          <w:b/>
          <w:sz w:val="28"/>
          <w:szCs w:val="28"/>
        </w:rPr>
      </w:pPr>
    </w:p>
    <w:p w:rsidR="008E74F6" w:rsidRDefault="008E74F6" w:rsidP="00407068">
      <w:pPr>
        <w:ind w:firstLine="720"/>
        <w:jc w:val="center"/>
        <w:rPr>
          <w:b/>
          <w:sz w:val="28"/>
          <w:szCs w:val="28"/>
        </w:rPr>
      </w:pPr>
    </w:p>
    <w:p w:rsidR="008E74F6" w:rsidRDefault="008E74F6" w:rsidP="00407068">
      <w:pPr>
        <w:ind w:firstLine="720"/>
        <w:jc w:val="center"/>
        <w:rPr>
          <w:b/>
          <w:sz w:val="28"/>
          <w:szCs w:val="28"/>
        </w:rPr>
      </w:pPr>
    </w:p>
    <w:p w:rsidR="00407068" w:rsidRDefault="00005CE0" w:rsidP="00005CE0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407068">
        <w:rPr>
          <w:b/>
          <w:sz w:val="28"/>
          <w:szCs w:val="28"/>
        </w:rPr>
        <w:t xml:space="preserve">Об утверждении  генерального плана </w:t>
      </w:r>
    </w:p>
    <w:p w:rsidR="00407068" w:rsidRDefault="00005CE0" w:rsidP="00005CE0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proofErr w:type="spellStart"/>
      <w:r w:rsidR="00407068">
        <w:rPr>
          <w:b/>
          <w:sz w:val="28"/>
          <w:szCs w:val="28"/>
        </w:rPr>
        <w:t>пгт</w:t>
      </w:r>
      <w:proofErr w:type="spellEnd"/>
      <w:r w:rsidR="00407068">
        <w:rPr>
          <w:b/>
          <w:sz w:val="28"/>
          <w:szCs w:val="28"/>
        </w:rPr>
        <w:t xml:space="preserve"> </w:t>
      </w:r>
      <w:proofErr w:type="spellStart"/>
      <w:r w:rsidR="00407068">
        <w:rPr>
          <w:b/>
          <w:sz w:val="28"/>
          <w:szCs w:val="28"/>
        </w:rPr>
        <w:t>Шерегеш</w:t>
      </w:r>
      <w:proofErr w:type="spellEnd"/>
      <w:r w:rsidR="00407068">
        <w:rPr>
          <w:b/>
          <w:sz w:val="28"/>
          <w:szCs w:val="28"/>
        </w:rPr>
        <w:t xml:space="preserve"> </w:t>
      </w:r>
      <w:proofErr w:type="spellStart"/>
      <w:r w:rsidR="00407068">
        <w:rPr>
          <w:b/>
          <w:sz w:val="28"/>
          <w:szCs w:val="28"/>
        </w:rPr>
        <w:t>Шерегешского</w:t>
      </w:r>
      <w:proofErr w:type="spellEnd"/>
      <w:r w:rsidR="00407068">
        <w:rPr>
          <w:b/>
          <w:sz w:val="28"/>
          <w:szCs w:val="28"/>
        </w:rPr>
        <w:t xml:space="preserve"> городского поселения</w:t>
      </w:r>
    </w:p>
    <w:p w:rsidR="00407068" w:rsidRDefault="00407068" w:rsidP="00407068">
      <w:pPr>
        <w:ind w:firstLine="720"/>
        <w:jc w:val="center"/>
        <w:rPr>
          <w:b/>
          <w:sz w:val="28"/>
          <w:szCs w:val="28"/>
        </w:rPr>
      </w:pPr>
    </w:p>
    <w:p w:rsidR="00407068" w:rsidRDefault="00407068" w:rsidP="00407068">
      <w:pPr>
        <w:ind w:firstLine="720"/>
        <w:jc w:val="center"/>
        <w:rPr>
          <w:b/>
          <w:sz w:val="28"/>
          <w:szCs w:val="28"/>
        </w:rPr>
      </w:pPr>
    </w:p>
    <w:p w:rsidR="00407068" w:rsidRDefault="00407068" w:rsidP="00407068">
      <w:pPr>
        <w:ind w:firstLine="720"/>
        <w:jc w:val="center"/>
        <w:rPr>
          <w:b/>
          <w:sz w:val="28"/>
          <w:szCs w:val="28"/>
        </w:rPr>
      </w:pPr>
    </w:p>
    <w:p w:rsidR="00407068" w:rsidRDefault="00407068" w:rsidP="00407068">
      <w:pPr>
        <w:ind w:firstLine="72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со статьей 24 Градостроительного кодекса Российской Федерации, подпунктом 1 пункта 1 статьи 2 Закона Кемеровской области от 28.12.2016 № 102-ОЗ «О перераспределении отдельных полномочий в области градостроительной деятельности между органами местного самоуправления </w:t>
      </w:r>
      <w:proofErr w:type="spellStart"/>
      <w:r>
        <w:rPr>
          <w:sz w:val="28"/>
          <w:szCs w:val="28"/>
        </w:rPr>
        <w:t>Шерегешского</w:t>
      </w:r>
      <w:proofErr w:type="spellEnd"/>
      <w:r>
        <w:rPr>
          <w:sz w:val="28"/>
          <w:szCs w:val="28"/>
        </w:rPr>
        <w:t xml:space="preserve"> городского поселения и органами государственной власти Кемеровской области», с учетом протокола публичных слушаний по проекту генерального плана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Шерегеш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Шерегешского</w:t>
      </w:r>
      <w:proofErr w:type="spellEnd"/>
      <w:r>
        <w:rPr>
          <w:sz w:val="28"/>
          <w:szCs w:val="28"/>
        </w:rPr>
        <w:t xml:space="preserve"> городского поселения и заключения о результатах</w:t>
      </w:r>
      <w:proofErr w:type="gramEnd"/>
      <w:r>
        <w:rPr>
          <w:sz w:val="28"/>
          <w:szCs w:val="28"/>
        </w:rPr>
        <w:t xml:space="preserve"> таких публичных слушаний Коллегия  Администрации Кемеровской области </w:t>
      </w:r>
      <w:r w:rsidR="00387698">
        <w:rPr>
          <w:sz w:val="28"/>
          <w:szCs w:val="28"/>
        </w:rPr>
        <w:t xml:space="preserve">        </w:t>
      </w:r>
      <w:r w:rsidR="00EF0BA4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о с т а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о в л я е т :</w:t>
      </w:r>
    </w:p>
    <w:p w:rsidR="00407068" w:rsidRDefault="00407068" w:rsidP="00407068">
      <w:pPr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1. Утвердить прилагаемый генеральный </w:t>
      </w:r>
      <w:hyperlink r:id="rId9" w:history="1">
        <w:r w:rsidRPr="00407068">
          <w:rPr>
            <w:rStyle w:val="af"/>
            <w:color w:val="auto"/>
            <w:sz w:val="28"/>
            <w:szCs w:val="28"/>
            <w:u w:val="none"/>
          </w:rPr>
          <w:t>план</w:t>
        </w:r>
      </w:hyperlink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Шерегеш</w:t>
      </w:r>
      <w:proofErr w:type="spellEnd"/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Шерегешского</w:t>
      </w:r>
      <w:proofErr w:type="spellEnd"/>
      <w:r>
        <w:rPr>
          <w:sz w:val="28"/>
          <w:szCs w:val="28"/>
        </w:rPr>
        <w:t xml:space="preserve"> городского поселения.</w:t>
      </w:r>
    </w:p>
    <w:p w:rsidR="00407068" w:rsidRDefault="00407068" w:rsidP="00407068">
      <w:pPr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подлежит опубликованию на сайте                 «Электронный бюллетень Коллегии Администрации Кемеровской области».</w:t>
      </w:r>
    </w:p>
    <w:p w:rsidR="00407068" w:rsidRDefault="00407068" w:rsidP="00407068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возложить на  </w:t>
      </w:r>
      <w:r w:rsidR="005B100E">
        <w:rPr>
          <w:sz w:val="28"/>
          <w:szCs w:val="28"/>
        </w:rPr>
        <w:t>начальника главного управления архитектуры и градостроительства Кемеровской области Н.Н. Маркова.</w:t>
      </w:r>
    </w:p>
    <w:p w:rsidR="00407068" w:rsidRDefault="00407068" w:rsidP="00407068">
      <w:pPr>
        <w:autoSpaceDN w:val="0"/>
        <w:adjustRightInd w:val="0"/>
        <w:rPr>
          <w:sz w:val="28"/>
          <w:szCs w:val="28"/>
        </w:rPr>
      </w:pPr>
    </w:p>
    <w:p w:rsidR="00407068" w:rsidRDefault="00407068" w:rsidP="00407068">
      <w:pPr>
        <w:autoSpaceDN w:val="0"/>
        <w:adjustRightInd w:val="0"/>
        <w:rPr>
          <w:sz w:val="28"/>
          <w:szCs w:val="28"/>
        </w:rPr>
      </w:pPr>
    </w:p>
    <w:p w:rsidR="00407068" w:rsidRDefault="00407068" w:rsidP="00407068">
      <w:pPr>
        <w:autoSpaceDN w:val="0"/>
        <w:adjustRightInd w:val="0"/>
        <w:rPr>
          <w:sz w:val="28"/>
          <w:szCs w:val="28"/>
        </w:rPr>
      </w:pPr>
    </w:p>
    <w:p w:rsidR="00407068" w:rsidRDefault="005B100E" w:rsidP="005B100E">
      <w:pPr>
        <w:autoSpaceDN w:val="0"/>
        <w:adjustRightInd w:val="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И.о. </w:t>
      </w:r>
      <w:r w:rsidR="00407068">
        <w:rPr>
          <w:sz w:val="28"/>
          <w:szCs w:val="28"/>
        </w:rPr>
        <w:t>Губернатор</w:t>
      </w:r>
      <w:r>
        <w:rPr>
          <w:sz w:val="28"/>
          <w:szCs w:val="28"/>
        </w:rPr>
        <w:t>а</w:t>
      </w:r>
    </w:p>
    <w:p w:rsidR="00407068" w:rsidRDefault="00407068" w:rsidP="00407068">
      <w:pPr>
        <w:autoSpaceDN w:val="0"/>
        <w:adjustRightInd w:val="0"/>
        <w:ind w:firstLine="0"/>
        <w:rPr>
          <w:szCs w:val="24"/>
        </w:rPr>
      </w:pPr>
      <w:r>
        <w:rPr>
          <w:sz w:val="28"/>
          <w:szCs w:val="28"/>
        </w:rPr>
        <w:t xml:space="preserve">Кемеровской области                                              </w:t>
      </w:r>
      <w:r w:rsidR="00087928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</w:t>
      </w:r>
      <w:r w:rsidR="006B5F3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  <w:r w:rsidR="005B100E">
        <w:rPr>
          <w:sz w:val="28"/>
          <w:szCs w:val="28"/>
        </w:rPr>
        <w:t>В.Н. Чернов</w:t>
      </w:r>
      <w:r>
        <w:rPr>
          <w:sz w:val="28"/>
          <w:szCs w:val="28"/>
        </w:rPr>
        <w:t xml:space="preserve">       </w:t>
      </w:r>
    </w:p>
    <w:p w:rsidR="00407068" w:rsidRDefault="00407068" w:rsidP="00AC3016">
      <w:pPr>
        <w:jc w:val="right"/>
        <w:rPr>
          <w:kern w:val="1"/>
          <w:sz w:val="28"/>
          <w:szCs w:val="28"/>
        </w:rPr>
      </w:pPr>
    </w:p>
    <w:p w:rsidR="00407068" w:rsidRDefault="00407068" w:rsidP="00AC3016">
      <w:pPr>
        <w:jc w:val="right"/>
        <w:rPr>
          <w:kern w:val="1"/>
          <w:sz w:val="28"/>
          <w:szCs w:val="28"/>
        </w:rPr>
      </w:pPr>
    </w:p>
    <w:p w:rsidR="00FF62B7" w:rsidRDefault="00FF62B7" w:rsidP="00AC3016">
      <w:pPr>
        <w:jc w:val="right"/>
        <w:rPr>
          <w:kern w:val="1"/>
          <w:sz w:val="28"/>
          <w:szCs w:val="28"/>
        </w:rPr>
      </w:pPr>
    </w:p>
    <w:p w:rsidR="004425F7" w:rsidRDefault="00766E8F" w:rsidP="004A60CA">
      <w:pPr>
        <w:jc w:val="center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 xml:space="preserve">              </w:t>
      </w:r>
      <w:r w:rsidR="004A60CA">
        <w:rPr>
          <w:kern w:val="1"/>
          <w:sz w:val="28"/>
          <w:szCs w:val="28"/>
        </w:rPr>
        <w:t xml:space="preserve">                          </w:t>
      </w:r>
      <w:r w:rsidR="00EF0BA4">
        <w:rPr>
          <w:kern w:val="1"/>
          <w:sz w:val="28"/>
          <w:szCs w:val="28"/>
        </w:rPr>
        <w:t xml:space="preserve">           </w:t>
      </w:r>
      <w:r w:rsidR="00B501F4">
        <w:rPr>
          <w:kern w:val="1"/>
          <w:sz w:val="28"/>
          <w:szCs w:val="28"/>
        </w:rPr>
        <w:t xml:space="preserve">  </w:t>
      </w:r>
      <w:r w:rsidR="004425F7">
        <w:rPr>
          <w:kern w:val="1"/>
          <w:sz w:val="28"/>
          <w:szCs w:val="28"/>
        </w:rPr>
        <w:t>УТВЕРЖДЕН</w:t>
      </w:r>
    </w:p>
    <w:p w:rsidR="00B501F4" w:rsidRDefault="00AC3016" w:rsidP="00AC3952">
      <w:pPr>
        <w:jc w:val="center"/>
        <w:rPr>
          <w:kern w:val="1"/>
          <w:sz w:val="28"/>
          <w:szCs w:val="28"/>
        </w:rPr>
      </w:pPr>
      <w:r w:rsidRPr="00AC3016">
        <w:rPr>
          <w:kern w:val="1"/>
          <w:sz w:val="28"/>
          <w:szCs w:val="28"/>
        </w:rPr>
        <w:t xml:space="preserve"> </w:t>
      </w:r>
      <w:r w:rsidR="00B501F4">
        <w:rPr>
          <w:kern w:val="1"/>
          <w:sz w:val="28"/>
          <w:szCs w:val="28"/>
        </w:rPr>
        <w:t xml:space="preserve">                                           </w:t>
      </w:r>
      <w:r w:rsidR="00EF0BA4">
        <w:rPr>
          <w:kern w:val="1"/>
          <w:sz w:val="28"/>
          <w:szCs w:val="28"/>
        </w:rPr>
        <w:t xml:space="preserve">         постанов</w:t>
      </w:r>
      <w:r w:rsidRPr="00AC3016">
        <w:rPr>
          <w:kern w:val="1"/>
          <w:sz w:val="28"/>
          <w:szCs w:val="28"/>
        </w:rPr>
        <w:t xml:space="preserve">лением Коллегии </w:t>
      </w:r>
    </w:p>
    <w:p w:rsidR="00AC3016" w:rsidRDefault="00B501F4" w:rsidP="00AC3952">
      <w:pPr>
        <w:jc w:val="center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 xml:space="preserve">                                  </w:t>
      </w:r>
      <w:r w:rsidR="00EF0BA4">
        <w:rPr>
          <w:kern w:val="1"/>
          <w:sz w:val="28"/>
          <w:szCs w:val="28"/>
        </w:rPr>
        <w:t xml:space="preserve">                     </w:t>
      </w:r>
      <w:r w:rsidR="00AC3016" w:rsidRPr="00AC3016">
        <w:rPr>
          <w:kern w:val="1"/>
          <w:sz w:val="28"/>
          <w:szCs w:val="28"/>
        </w:rPr>
        <w:t xml:space="preserve">Администрации Кемеровской области </w:t>
      </w:r>
    </w:p>
    <w:p w:rsidR="00AC3016" w:rsidRDefault="009F56F6" w:rsidP="009F56F6">
      <w:pPr>
        <w:jc w:val="center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 xml:space="preserve">                                                  от 5 июня 2017 г. № 270</w:t>
      </w:r>
    </w:p>
    <w:p w:rsidR="00AC3016" w:rsidRDefault="00AC3016" w:rsidP="00AC3016">
      <w:pPr>
        <w:jc w:val="right"/>
        <w:rPr>
          <w:kern w:val="1"/>
          <w:sz w:val="28"/>
          <w:szCs w:val="28"/>
        </w:rPr>
      </w:pPr>
    </w:p>
    <w:p w:rsidR="00AC3016" w:rsidRDefault="00AC3016" w:rsidP="00AC3016">
      <w:pPr>
        <w:jc w:val="right"/>
        <w:rPr>
          <w:kern w:val="1"/>
          <w:sz w:val="28"/>
          <w:szCs w:val="28"/>
        </w:rPr>
      </w:pPr>
    </w:p>
    <w:p w:rsidR="00AC3016" w:rsidRDefault="00AC3016" w:rsidP="004B0A03">
      <w:pPr>
        <w:jc w:val="center"/>
        <w:rPr>
          <w:kern w:val="1"/>
          <w:sz w:val="28"/>
          <w:szCs w:val="28"/>
        </w:rPr>
      </w:pPr>
    </w:p>
    <w:p w:rsidR="00AC3016" w:rsidRDefault="00AC3016" w:rsidP="004B0A03">
      <w:pPr>
        <w:jc w:val="center"/>
        <w:rPr>
          <w:kern w:val="1"/>
          <w:sz w:val="28"/>
          <w:szCs w:val="28"/>
        </w:rPr>
      </w:pPr>
    </w:p>
    <w:p w:rsidR="00AC3016" w:rsidRDefault="00AC3016" w:rsidP="004B0A03">
      <w:pPr>
        <w:jc w:val="center"/>
        <w:rPr>
          <w:b/>
          <w:kern w:val="1"/>
          <w:sz w:val="32"/>
          <w:szCs w:val="32"/>
        </w:rPr>
      </w:pPr>
    </w:p>
    <w:p w:rsidR="00AC3016" w:rsidRDefault="00AC3016" w:rsidP="004B0A03">
      <w:pPr>
        <w:jc w:val="center"/>
        <w:rPr>
          <w:b/>
          <w:kern w:val="1"/>
          <w:sz w:val="32"/>
          <w:szCs w:val="32"/>
        </w:rPr>
      </w:pPr>
    </w:p>
    <w:p w:rsidR="00F5053C" w:rsidRDefault="00F5053C" w:rsidP="004B0A03">
      <w:pPr>
        <w:jc w:val="center"/>
        <w:rPr>
          <w:b/>
          <w:kern w:val="1"/>
          <w:sz w:val="32"/>
          <w:szCs w:val="32"/>
        </w:rPr>
      </w:pPr>
    </w:p>
    <w:p w:rsidR="00F5053C" w:rsidRDefault="00F5053C" w:rsidP="004B0A03">
      <w:pPr>
        <w:jc w:val="center"/>
        <w:rPr>
          <w:b/>
          <w:kern w:val="1"/>
          <w:sz w:val="32"/>
          <w:szCs w:val="32"/>
        </w:rPr>
      </w:pPr>
    </w:p>
    <w:p w:rsidR="00AC3016" w:rsidRDefault="00AC3016" w:rsidP="004B0A03">
      <w:pPr>
        <w:jc w:val="center"/>
        <w:rPr>
          <w:b/>
          <w:kern w:val="1"/>
          <w:sz w:val="32"/>
          <w:szCs w:val="32"/>
        </w:rPr>
      </w:pPr>
      <w:r w:rsidRPr="00AC3016">
        <w:rPr>
          <w:b/>
          <w:kern w:val="1"/>
          <w:sz w:val="32"/>
          <w:szCs w:val="32"/>
        </w:rPr>
        <w:t>ГЕНЕРАЛЬНЫЙ ПЛАН ПГТ ШЕРЕГЕШ</w:t>
      </w:r>
    </w:p>
    <w:p w:rsidR="00AC3952" w:rsidRPr="00AC3016" w:rsidRDefault="00AC3952" w:rsidP="004B0A03">
      <w:pPr>
        <w:jc w:val="center"/>
        <w:rPr>
          <w:b/>
          <w:kern w:val="1"/>
          <w:sz w:val="32"/>
          <w:szCs w:val="32"/>
        </w:rPr>
      </w:pPr>
    </w:p>
    <w:p w:rsidR="00AC3016" w:rsidRPr="00AC3016" w:rsidRDefault="00AC3016" w:rsidP="004B0A03">
      <w:pPr>
        <w:jc w:val="center"/>
        <w:rPr>
          <w:b/>
          <w:kern w:val="1"/>
          <w:sz w:val="32"/>
          <w:szCs w:val="32"/>
        </w:rPr>
      </w:pPr>
      <w:r w:rsidRPr="00AC3016">
        <w:rPr>
          <w:b/>
          <w:kern w:val="1"/>
          <w:sz w:val="32"/>
          <w:szCs w:val="32"/>
        </w:rPr>
        <w:t>ШЕРЕГЕШСКОГО ГОРОДСКОГО ПОСЕЛЕНИЯ</w:t>
      </w:r>
    </w:p>
    <w:p w:rsidR="00AC3016" w:rsidRDefault="00AC3016" w:rsidP="004B0A03">
      <w:pPr>
        <w:jc w:val="center"/>
        <w:rPr>
          <w:kern w:val="1"/>
          <w:sz w:val="28"/>
          <w:szCs w:val="28"/>
        </w:rPr>
      </w:pPr>
    </w:p>
    <w:p w:rsidR="00AC3016" w:rsidRPr="00AC3016" w:rsidRDefault="00AC3016" w:rsidP="004B0A03">
      <w:pPr>
        <w:jc w:val="center"/>
        <w:rPr>
          <w:kern w:val="1"/>
          <w:sz w:val="28"/>
          <w:szCs w:val="28"/>
        </w:rPr>
      </w:pPr>
    </w:p>
    <w:p w:rsidR="00AC3016" w:rsidRPr="00AC3016" w:rsidRDefault="00AC3016" w:rsidP="004B0A03">
      <w:pPr>
        <w:jc w:val="right"/>
        <w:rPr>
          <w:kern w:val="1"/>
          <w:sz w:val="28"/>
          <w:szCs w:val="28"/>
        </w:rPr>
      </w:pPr>
    </w:p>
    <w:p w:rsidR="00AC3016" w:rsidRPr="00AC3016" w:rsidRDefault="00AC3016" w:rsidP="004B0A03">
      <w:pPr>
        <w:jc w:val="center"/>
        <w:rPr>
          <w:b/>
          <w:kern w:val="1"/>
          <w:sz w:val="28"/>
          <w:szCs w:val="28"/>
        </w:rPr>
      </w:pPr>
    </w:p>
    <w:p w:rsidR="00AC3016" w:rsidRPr="00AC3016" w:rsidRDefault="00AC3016" w:rsidP="004B0A03">
      <w:pPr>
        <w:jc w:val="center"/>
        <w:rPr>
          <w:b/>
          <w:kern w:val="1"/>
          <w:sz w:val="28"/>
          <w:szCs w:val="28"/>
        </w:rPr>
      </w:pPr>
    </w:p>
    <w:p w:rsidR="00AC3016" w:rsidRPr="00AC3016" w:rsidRDefault="00AC3016" w:rsidP="004B0A03">
      <w:pPr>
        <w:jc w:val="center"/>
        <w:rPr>
          <w:b/>
          <w:kern w:val="1"/>
          <w:sz w:val="28"/>
          <w:szCs w:val="28"/>
        </w:rPr>
      </w:pPr>
    </w:p>
    <w:p w:rsidR="00AC3016" w:rsidRPr="00AC3016" w:rsidRDefault="00AC3016" w:rsidP="004B0A03">
      <w:pPr>
        <w:jc w:val="center"/>
        <w:rPr>
          <w:b/>
          <w:kern w:val="1"/>
          <w:sz w:val="28"/>
          <w:szCs w:val="28"/>
        </w:rPr>
      </w:pPr>
    </w:p>
    <w:p w:rsidR="00AC3016" w:rsidRPr="00AC3016" w:rsidRDefault="00AC3016" w:rsidP="004B0A03">
      <w:pPr>
        <w:jc w:val="center"/>
        <w:rPr>
          <w:b/>
          <w:kern w:val="1"/>
          <w:sz w:val="28"/>
          <w:szCs w:val="28"/>
        </w:rPr>
      </w:pPr>
    </w:p>
    <w:p w:rsidR="00AC3016" w:rsidRPr="00AC3016" w:rsidRDefault="00AC3016" w:rsidP="004B0A03">
      <w:pPr>
        <w:jc w:val="center"/>
        <w:rPr>
          <w:b/>
          <w:kern w:val="1"/>
          <w:sz w:val="28"/>
          <w:szCs w:val="28"/>
        </w:rPr>
      </w:pPr>
    </w:p>
    <w:p w:rsidR="00AC3016" w:rsidRPr="00AC3016" w:rsidRDefault="00AC3016" w:rsidP="004B0A03">
      <w:pPr>
        <w:jc w:val="center"/>
        <w:rPr>
          <w:b/>
          <w:kern w:val="1"/>
          <w:sz w:val="28"/>
          <w:szCs w:val="28"/>
        </w:rPr>
      </w:pPr>
    </w:p>
    <w:p w:rsidR="00AC3016" w:rsidRPr="00AC3016" w:rsidRDefault="00AC3016" w:rsidP="004B0A03">
      <w:pPr>
        <w:jc w:val="center"/>
        <w:rPr>
          <w:b/>
          <w:kern w:val="1"/>
          <w:sz w:val="28"/>
          <w:szCs w:val="28"/>
        </w:rPr>
      </w:pPr>
    </w:p>
    <w:p w:rsidR="00AC3016" w:rsidRPr="00AC3016" w:rsidRDefault="00AC3016" w:rsidP="004B0A03">
      <w:pPr>
        <w:jc w:val="center"/>
        <w:rPr>
          <w:b/>
          <w:kern w:val="1"/>
          <w:sz w:val="28"/>
          <w:szCs w:val="28"/>
        </w:rPr>
      </w:pPr>
    </w:p>
    <w:p w:rsidR="00AC3016" w:rsidRPr="00AC3016" w:rsidRDefault="00AC3016" w:rsidP="004B0A03">
      <w:pPr>
        <w:jc w:val="center"/>
        <w:rPr>
          <w:b/>
          <w:kern w:val="1"/>
          <w:sz w:val="28"/>
          <w:szCs w:val="28"/>
        </w:rPr>
      </w:pPr>
    </w:p>
    <w:p w:rsidR="00AC3016" w:rsidRPr="00AC3016" w:rsidRDefault="00AC3016" w:rsidP="004B0A03">
      <w:pPr>
        <w:jc w:val="center"/>
        <w:rPr>
          <w:b/>
          <w:kern w:val="1"/>
          <w:sz w:val="28"/>
          <w:szCs w:val="28"/>
        </w:rPr>
      </w:pPr>
    </w:p>
    <w:p w:rsidR="00AC3016" w:rsidRPr="00AC3016" w:rsidRDefault="00AC3016" w:rsidP="004B0A03">
      <w:pPr>
        <w:jc w:val="center"/>
        <w:rPr>
          <w:b/>
          <w:kern w:val="1"/>
          <w:sz w:val="28"/>
          <w:szCs w:val="28"/>
        </w:rPr>
      </w:pPr>
    </w:p>
    <w:p w:rsidR="00AC3016" w:rsidRPr="00AC3016" w:rsidRDefault="00AC3016" w:rsidP="004B0A03">
      <w:pPr>
        <w:jc w:val="center"/>
        <w:rPr>
          <w:b/>
          <w:kern w:val="1"/>
          <w:sz w:val="28"/>
          <w:szCs w:val="28"/>
        </w:rPr>
      </w:pPr>
    </w:p>
    <w:p w:rsidR="00AC3016" w:rsidRDefault="00AC3016" w:rsidP="004B0A03">
      <w:pPr>
        <w:jc w:val="center"/>
        <w:rPr>
          <w:b/>
          <w:kern w:val="1"/>
          <w:sz w:val="28"/>
          <w:szCs w:val="28"/>
        </w:rPr>
      </w:pPr>
    </w:p>
    <w:p w:rsidR="000B6EE7" w:rsidRDefault="000B6EE7" w:rsidP="004B0A03">
      <w:pPr>
        <w:jc w:val="center"/>
        <w:rPr>
          <w:b/>
          <w:kern w:val="1"/>
          <w:sz w:val="28"/>
          <w:szCs w:val="28"/>
        </w:rPr>
      </w:pPr>
    </w:p>
    <w:p w:rsidR="000B6EE7" w:rsidRDefault="000B6EE7" w:rsidP="004B0A03">
      <w:pPr>
        <w:jc w:val="center"/>
        <w:rPr>
          <w:b/>
          <w:kern w:val="1"/>
          <w:sz w:val="28"/>
          <w:szCs w:val="28"/>
        </w:rPr>
      </w:pPr>
    </w:p>
    <w:p w:rsidR="000B6EE7" w:rsidRDefault="000B6EE7" w:rsidP="004B0A03">
      <w:pPr>
        <w:jc w:val="center"/>
        <w:rPr>
          <w:b/>
          <w:kern w:val="1"/>
          <w:sz w:val="28"/>
          <w:szCs w:val="28"/>
        </w:rPr>
      </w:pPr>
    </w:p>
    <w:p w:rsidR="000B6EE7" w:rsidRDefault="000B6EE7" w:rsidP="004B0A03">
      <w:pPr>
        <w:jc w:val="center"/>
        <w:rPr>
          <w:b/>
          <w:kern w:val="1"/>
          <w:sz w:val="28"/>
          <w:szCs w:val="28"/>
        </w:rPr>
      </w:pPr>
    </w:p>
    <w:p w:rsidR="00B06AEC" w:rsidRDefault="00B06AEC" w:rsidP="004B0A03">
      <w:pPr>
        <w:jc w:val="center"/>
        <w:rPr>
          <w:b/>
          <w:kern w:val="1"/>
          <w:sz w:val="28"/>
          <w:szCs w:val="28"/>
        </w:rPr>
      </w:pPr>
    </w:p>
    <w:p w:rsidR="00B06AEC" w:rsidRDefault="00B06AEC" w:rsidP="004B0A03">
      <w:pPr>
        <w:jc w:val="center"/>
        <w:rPr>
          <w:b/>
          <w:kern w:val="1"/>
          <w:sz w:val="28"/>
          <w:szCs w:val="28"/>
        </w:rPr>
      </w:pPr>
    </w:p>
    <w:p w:rsidR="00B06AEC" w:rsidRDefault="00B06AEC" w:rsidP="004B0A03">
      <w:pPr>
        <w:jc w:val="center"/>
        <w:rPr>
          <w:b/>
          <w:kern w:val="1"/>
          <w:sz w:val="28"/>
          <w:szCs w:val="28"/>
        </w:rPr>
      </w:pPr>
    </w:p>
    <w:p w:rsidR="00B501F4" w:rsidRDefault="00B501F4" w:rsidP="004B0A03">
      <w:pPr>
        <w:jc w:val="center"/>
        <w:rPr>
          <w:b/>
          <w:kern w:val="1"/>
          <w:sz w:val="28"/>
          <w:szCs w:val="28"/>
        </w:rPr>
      </w:pPr>
    </w:p>
    <w:p w:rsidR="00EF0BA4" w:rsidRDefault="00EF0BA4" w:rsidP="004B0A03">
      <w:pPr>
        <w:jc w:val="center"/>
        <w:rPr>
          <w:b/>
          <w:kern w:val="1"/>
          <w:sz w:val="28"/>
          <w:szCs w:val="28"/>
        </w:rPr>
      </w:pPr>
    </w:p>
    <w:p w:rsidR="00387698" w:rsidRDefault="00387698" w:rsidP="004B0A03">
      <w:pPr>
        <w:jc w:val="center"/>
        <w:rPr>
          <w:b/>
          <w:kern w:val="1"/>
          <w:sz w:val="28"/>
          <w:szCs w:val="28"/>
        </w:rPr>
      </w:pPr>
    </w:p>
    <w:p w:rsidR="00EF0BA4" w:rsidRDefault="00EF0BA4" w:rsidP="004B0A03">
      <w:pPr>
        <w:jc w:val="center"/>
        <w:rPr>
          <w:b/>
          <w:kern w:val="1"/>
          <w:sz w:val="28"/>
          <w:szCs w:val="28"/>
        </w:rPr>
      </w:pPr>
    </w:p>
    <w:p w:rsidR="00E148FB" w:rsidRDefault="00E148FB" w:rsidP="004B0A03">
      <w:pPr>
        <w:pStyle w:val="1"/>
        <w:numPr>
          <w:ilvl w:val="0"/>
          <w:numId w:val="0"/>
        </w:numPr>
        <w:ind w:firstLine="709"/>
        <w:jc w:val="both"/>
        <w:rPr>
          <w:szCs w:val="28"/>
        </w:rPr>
      </w:pPr>
      <w:bookmarkStart w:id="2" w:name="_Toc479688379"/>
      <w:bookmarkEnd w:id="0"/>
      <w:bookmarkEnd w:id="1"/>
      <w:r>
        <w:rPr>
          <w:szCs w:val="28"/>
        </w:rPr>
        <w:lastRenderedPageBreak/>
        <w:t>Часть 1.  Планировочная организация и функциональное зонирование.</w:t>
      </w:r>
    </w:p>
    <w:p w:rsidR="00CB7D53" w:rsidRPr="00007991" w:rsidRDefault="00FE21E7" w:rsidP="004B0A03">
      <w:pPr>
        <w:pStyle w:val="1"/>
        <w:numPr>
          <w:ilvl w:val="0"/>
          <w:numId w:val="0"/>
        </w:numPr>
        <w:ind w:firstLine="709"/>
        <w:jc w:val="both"/>
        <w:rPr>
          <w:szCs w:val="28"/>
        </w:rPr>
      </w:pPr>
      <w:r w:rsidRPr="00007991">
        <w:rPr>
          <w:szCs w:val="28"/>
        </w:rPr>
        <w:t>1</w:t>
      </w:r>
      <w:r w:rsidR="00CB7D53" w:rsidRPr="00007991">
        <w:rPr>
          <w:szCs w:val="28"/>
        </w:rPr>
        <w:t xml:space="preserve">.1. </w:t>
      </w:r>
      <w:r w:rsidRPr="00007991">
        <w:rPr>
          <w:szCs w:val="28"/>
        </w:rPr>
        <w:t>Функциональное зонирование территории</w:t>
      </w:r>
      <w:bookmarkEnd w:id="2"/>
    </w:p>
    <w:p w:rsidR="00CB7D53" w:rsidRPr="00007991" w:rsidRDefault="00CB7D53" w:rsidP="004B0A03">
      <w:pPr>
        <w:rPr>
          <w:sz w:val="28"/>
          <w:szCs w:val="28"/>
        </w:rPr>
      </w:pPr>
    </w:p>
    <w:p w:rsidR="00C65E81" w:rsidRPr="00007991" w:rsidRDefault="00C65E81" w:rsidP="004B0A03">
      <w:pPr>
        <w:pStyle w:val="140"/>
        <w:spacing w:line="240" w:lineRule="auto"/>
      </w:pPr>
      <w:r w:rsidRPr="00007991">
        <w:t>На территории населенного пункта в существующих и проектных границах установлены следующие виды укрупненных функциональных зон:</w:t>
      </w:r>
    </w:p>
    <w:p w:rsidR="00C65E81" w:rsidRPr="00007991" w:rsidRDefault="00007991" w:rsidP="004B0A03">
      <w:pPr>
        <w:pStyle w:val="140"/>
        <w:spacing w:line="240" w:lineRule="auto"/>
      </w:pPr>
      <w:r>
        <w:t>ж</w:t>
      </w:r>
      <w:r w:rsidR="00C65E81" w:rsidRPr="00007991">
        <w:t>илая зона;</w:t>
      </w:r>
    </w:p>
    <w:p w:rsidR="00C65E81" w:rsidRPr="00007991" w:rsidRDefault="00007991" w:rsidP="004B0A03">
      <w:pPr>
        <w:pStyle w:val="140"/>
        <w:spacing w:line="240" w:lineRule="auto"/>
      </w:pPr>
      <w:r>
        <w:t>о</w:t>
      </w:r>
      <w:r w:rsidR="00C65E81" w:rsidRPr="00007991">
        <w:t>бщественно-деловая зона;</w:t>
      </w:r>
    </w:p>
    <w:p w:rsidR="00C65E81" w:rsidRPr="00007991" w:rsidRDefault="00007991" w:rsidP="004B0A03">
      <w:pPr>
        <w:pStyle w:val="140"/>
        <w:spacing w:line="240" w:lineRule="auto"/>
      </w:pPr>
      <w:r>
        <w:t>з</w:t>
      </w:r>
      <w:r w:rsidR="00C65E81" w:rsidRPr="00007991">
        <w:t>она сельскохозяйственного использования;</w:t>
      </w:r>
    </w:p>
    <w:p w:rsidR="00C65E81" w:rsidRPr="00007991" w:rsidRDefault="00007991" w:rsidP="004B0A03">
      <w:pPr>
        <w:pStyle w:val="140"/>
        <w:spacing w:line="240" w:lineRule="auto"/>
      </w:pPr>
      <w:r>
        <w:t>з</w:t>
      </w:r>
      <w:r w:rsidR="00C65E81" w:rsidRPr="00007991">
        <w:t>она производственного и коммунально-складского назначения;</w:t>
      </w:r>
    </w:p>
    <w:p w:rsidR="00C65E81" w:rsidRPr="00007991" w:rsidRDefault="00007991" w:rsidP="004B0A03">
      <w:pPr>
        <w:pStyle w:val="140"/>
        <w:spacing w:line="240" w:lineRule="auto"/>
      </w:pPr>
      <w:r>
        <w:t>з</w:t>
      </w:r>
      <w:r w:rsidR="00C65E81" w:rsidRPr="00007991">
        <w:t>она инженерной и транспортной инфраструктур;</w:t>
      </w:r>
    </w:p>
    <w:p w:rsidR="00C65E81" w:rsidRPr="00007991" w:rsidRDefault="00007991" w:rsidP="004B0A03">
      <w:pPr>
        <w:pStyle w:val="140"/>
        <w:spacing w:line="240" w:lineRule="auto"/>
      </w:pPr>
      <w:r>
        <w:t>з</w:t>
      </w:r>
      <w:r w:rsidR="00C65E81" w:rsidRPr="00007991">
        <w:t>она рекреационного назначения;</w:t>
      </w:r>
    </w:p>
    <w:p w:rsidR="00C65E81" w:rsidRPr="00007991" w:rsidRDefault="00007991" w:rsidP="004B0A03">
      <w:pPr>
        <w:pStyle w:val="140"/>
        <w:spacing w:line="240" w:lineRule="auto"/>
      </w:pPr>
      <w:r>
        <w:t>з</w:t>
      </w:r>
      <w:r w:rsidR="00C65E81" w:rsidRPr="00007991">
        <w:t>она специального назначения;</w:t>
      </w:r>
    </w:p>
    <w:p w:rsidR="00C65E81" w:rsidRPr="00007991" w:rsidRDefault="00007991" w:rsidP="004B0A03">
      <w:pPr>
        <w:pStyle w:val="140"/>
        <w:spacing w:line="240" w:lineRule="auto"/>
      </w:pPr>
      <w:r>
        <w:t>з</w:t>
      </w:r>
      <w:r w:rsidR="00C65E81" w:rsidRPr="00007991">
        <w:t>она общего пользования территорией;</w:t>
      </w:r>
    </w:p>
    <w:p w:rsidR="00C65E81" w:rsidRDefault="00007991" w:rsidP="004B0A03">
      <w:pPr>
        <w:pStyle w:val="140"/>
        <w:spacing w:line="240" w:lineRule="auto"/>
      </w:pPr>
      <w:r>
        <w:t>з</w:t>
      </w:r>
      <w:r w:rsidR="00C65E81" w:rsidRPr="00007991">
        <w:t>она отсутствия хозяйственной деятельности.</w:t>
      </w:r>
    </w:p>
    <w:p w:rsidR="00FE68DD" w:rsidRDefault="00FE68DD" w:rsidP="004B0A03">
      <w:pPr>
        <w:pStyle w:val="140"/>
        <w:spacing w:line="240" w:lineRule="auto"/>
      </w:pPr>
    </w:p>
    <w:p w:rsidR="00EF0BA4" w:rsidRDefault="00FE68DD" w:rsidP="00FE68DD">
      <w:pPr>
        <w:pStyle w:val="140"/>
        <w:spacing w:line="240" w:lineRule="auto"/>
        <w:jc w:val="right"/>
      </w:pPr>
      <w:r w:rsidRPr="00C65E81">
        <w:t>Таблица</w:t>
      </w:r>
      <w:r>
        <w:t xml:space="preserve"> 1</w:t>
      </w:r>
    </w:p>
    <w:p w:rsidR="00EF0BA4" w:rsidRDefault="00EF0BA4" w:rsidP="00EF0BA4">
      <w:pPr>
        <w:pStyle w:val="affd"/>
        <w:jc w:val="center"/>
        <w:rPr>
          <w:rFonts w:ascii="Times New Roman" w:hAnsi="Times New Roman"/>
          <w:sz w:val="28"/>
          <w:szCs w:val="28"/>
        </w:rPr>
      </w:pPr>
      <w:r w:rsidRPr="00C65E81">
        <w:rPr>
          <w:rFonts w:ascii="Times New Roman" w:hAnsi="Times New Roman"/>
          <w:sz w:val="28"/>
          <w:szCs w:val="28"/>
        </w:rPr>
        <w:t xml:space="preserve">Параметры развития </w:t>
      </w:r>
      <w:r>
        <w:rPr>
          <w:rFonts w:ascii="Times New Roman" w:hAnsi="Times New Roman"/>
          <w:sz w:val="28"/>
          <w:szCs w:val="28"/>
        </w:rPr>
        <w:t>функциональных зон</w:t>
      </w:r>
    </w:p>
    <w:p w:rsidR="00EF0BA4" w:rsidRDefault="00EF0BA4" w:rsidP="00EF0BA4">
      <w:pPr>
        <w:pStyle w:val="affd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fff"/>
        <w:tblW w:w="9632" w:type="dxa"/>
        <w:tblLayout w:type="fixed"/>
        <w:tblLook w:val="01E0"/>
      </w:tblPr>
      <w:tblGrid>
        <w:gridCol w:w="494"/>
        <w:gridCol w:w="2173"/>
        <w:gridCol w:w="2512"/>
        <w:gridCol w:w="804"/>
        <w:gridCol w:w="731"/>
        <w:gridCol w:w="57"/>
        <w:gridCol w:w="1191"/>
        <w:gridCol w:w="1670"/>
      </w:tblGrid>
      <w:tr w:rsidR="00704979" w:rsidRPr="00F90D21" w:rsidTr="00497EB1">
        <w:trPr>
          <w:cantSplit/>
          <w:trHeight w:val="435"/>
        </w:trPr>
        <w:tc>
          <w:tcPr>
            <w:tcW w:w="494" w:type="dxa"/>
            <w:vMerge w:val="restart"/>
          </w:tcPr>
          <w:p w:rsidR="00704979" w:rsidRPr="00A52DD5" w:rsidRDefault="00704979" w:rsidP="00007991">
            <w:pPr>
              <w:pStyle w:val="Normal100"/>
            </w:pPr>
            <w:r w:rsidRPr="00A52DD5">
              <w:t xml:space="preserve">№ </w:t>
            </w:r>
            <w:proofErr w:type="spellStart"/>
            <w:proofErr w:type="gramStart"/>
            <w:r w:rsidR="00007991" w:rsidRPr="00A52DD5">
              <w:t>п</w:t>
            </w:r>
            <w:proofErr w:type="spellEnd"/>
            <w:proofErr w:type="gramEnd"/>
            <w:r w:rsidR="00007991" w:rsidRPr="00A52DD5">
              <w:t>/</w:t>
            </w:r>
            <w:proofErr w:type="spellStart"/>
            <w:r w:rsidR="00007991" w:rsidRPr="00A52DD5">
              <w:t>п</w:t>
            </w:r>
            <w:proofErr w:type="spellEnd"/>
          </w:p>
        </w:tc>
        <w:tc>
          <w:tcPr>
            <w:tcW w:w="2173" w:type="dxa"/>
            <w:vMerge w:val="restart"/>
          </w:tcPr>
          <w:p w:rsidR="00704979" w:rsidRPr="00A52DD5" w:rsidRDefault="00CA22EC" w:rsidP="00D57CE8">
            <w:pPr>
              <w:pStyle w:val="Normal100"/>
            </w:pPr>
            <w:r w:rsidRPr="00A52DD5">
              <w:t>Целевое назначение</w:t>
            </w:r>
            <w:r w:rsidR="00704979" w:rsidRPr="00A52DD5">
              <w:t xml:space="preserve"> функциональной зоны</w:t>
            </w:r>
          </w:p>
        </w:tc>
        <w:tc>
          <w:tcPr>
            <w:tcW w:w="2512" w:type="dxa"/>
            <w:vMerge w:val="restart"/>
          </w:tcPr>
          <w:p w:rsidR="00704979" w:rsidRPr="00A52DD5" w:rsidRDefault="00704979" w:rsidP="00D57CE8">
            <w:pPr>
              <w:pStyle w:val="Normal100"/>
            </w:pPr>
            <w:r w:rsidRPr="00A52DD5">
              <w:t>Мероприятие территориального планирования</w:t>
            </w:r>
          </w:p>
        </w:tc>
        <w:tc>
          <w:tcPr>
            <w:tcW w:w="4453" w:type="dxa"/>
            <w:gridSpan w:val="5"/>
          </w:tcPr>
          <w:p w:rsidR="00704979" w:rsidRPr="00A52DD5" w:rsidRDefault="00704979" w:rsidP="00D57CE8">
            <w:pPr>
              <w:pStyle w:val="Normal100"/>
            </w:pPr>
            <w:r w:rsidRPr="00A52DD5">
              <w:t>Параметры развития</w:t>
            </w:r>
          </w:p>
        </w:tc>
      </w:tr>
      <w:tr w:rsidR="00704979" w:rsidRPr="00F90D21" w:rsidTr="00497EB1">
        <w:trPr>
          <w:cantSplit/>
          <w:trHeight w:val="585"/>
          <w:tblHeader/>
        </w:trPr>
        <w:tc>
          <w:tcPr>
            <w:tcW w:w="494" w:type="dxa"/>
            <w:vMerge/>
          </w:tcPr>
          <w:p w:rsidR="00704979" w:rsidRPr="00A52DD5" w:rsidRDefault="00704979" w:rsidP="00D57CE8">
            <w:pPr>
              <w:pStyle w:val="Normal100"/>
            </w:pPr>
          </w:p>
        </w:tc>
        <w:tc>
          <w:tcPr>
            <w:tcW w:w="2173" w:type="dxa"/>
            <w:vMerge/>
          </w:tcPr>
          <w:p w:rsidR="00704979" w:rsidRPr="00A52DD5" w:rsidRDefault="00704979" w:rsidP="00D57CE8">
            <w:pPr>
              <w:pStyle w:val="Normal100"/>
            </w:pPr>
          </w:p>
        </w:tc>
        <w:tc>
          <w:tcPr>
            <w:tcW w:w="2512" w:type="dxa"/>
            <w:vMerge/>
          </w:tcPr>
          <w:p w:rsidR="00704979" w:rsidRPr="00A52DD5" w:rsidRDefault="00704979" w:rsidP="00D57CE8">
            <w:pPr>
              <w:pStyle w:val="Normal100"/>
            </w:pPr>
          </w:p>
        </w:tc>
        <w:tc>
          <w:tcPr>
            <w:tcW w:w="2783" w:type="dxa"/>
            <w:gridSpan w:val="4"/>
          </w:tcPr>
          <w:p w:rsidR="00704979" w:rsidRPr="00A52DD5" w:rsidRDefault="00704979" w:rsidP="00D57CE8">
            <w:pPr>
              <w:pStyle w:val="Normal100"/>
            </w:pPr>
            <w:r w:rsidRPr="00A52DD5">
              <w:t xml:space="preserve">Площадь зоны, </w:t>
            </w:r>
            <w:proofErr w:type="gramStart"/>
            <w:r w:rsidRPr="00A52DD5">
              <w:t>га</w:t>
            </w:r>
            <w:proofErr w:type="gramEnd"/>
          </w:p>
        </w:tc>
        <w:tc>
          <w:tcPr>
            <w:tcW w:w="1670" w:type="dxa"/>
            <w:vMerge w:val="restart"/>
          </w:tcPr>
          <w:p w:rsidR="00704979" w:rsidRPr="00A52DD5" w:rsidRDefault="00704979" w:rsidP="00007991">
            <w:pPr>
              <w:pStyle w:val="Normal100"/>
            </w:pPr>
            <w:r w:rsidRPr="00A52DD5">
              <w:t>коэффициент застройки</w:t>
            </w:r>
            <w:r w:rsidR="00473CB2" w:rsidRPr="00A52DD5">
              <w:t>*</w:t>
            </w:r>
            <w:r w:rsidRPr="00A52DD5">
              <w:t xml:space="preserve">, </w:t>
            </w:r>
            <w:r w:rsidR="00007991" w:rsidRPr="00A52DD5">
              <w:t>процентов,</w:t>
            </w:r>
            <w:r w:rsidRPr="00A52DD5">
              <w:t xml:space="preserve"> не более</w:t>
            </w:r>
          </w:p>
        </w:tc>
      </w:tr>
      <w:tr w:rsidR="00704979" w:rsidRPr="00F90D21" w:rsidTr="00FE68DD">
        <w:trPr>
          <w:cantSplit/>
          <w:trHeight w:val="271"/>
          <w:tblHeader/>
        </w:trPr>
        <w:tc>
          <w:tcPr>
            <w:tcW w:w="494" w:type="dxa"/>
            <w:vMerge/>
          </w:tcPr>
          <w:p w:rsidR="00704979" w:rsidRPr="00007991" w:rsidRDefault="00704979" w:rsidP="00D57CE8">
            <w:pPr>
              <w:pStyle w:val="Normal100"/>
              <w:rPr>
                <w:b w:val="0"/>
              </w:rPr>
            </w:pPr>
          </w:p>
        </w:tc>
        <w:tc>
          <w:tcPr>
            <w:tcW w:w="2173" w:type="dxa"/>
            <w:vMerge/>
          </w:tcPr>
          <w:p w:rsidR="00704979" w:rsidRPr="00007991" w:rsidRDefault="00704979" w:rsidP="00D57CE8">
            <w:pPr>
              <w:pStyle w:val="Normal100"/>
              <w:rPr>
                <w:b w:val="0"/>
              </w:rPr>
            </w:pPr>
          </w:p>
        </w:tc>
        <w:tc>
          <w:tcPr>
            <w:tcW w:w="2512" w:type="dxa"/>
            <w:vMerge/>
          </w:tcPr>
          <w:p w:rsidR="00704979" w:rsidRPr="00007991" w:rsidRDefault="00704979" w:rsidP="00D57CE8">
            <w:pPr>
              <w:pStyle w:val="Normal100"/>
              <w:rPr>
                <w:b w:val="0"/>
              </w:rPr>
            </w:pPr>
          </w:p>
        </w:tc>
        <w:tc>
          <w:tcPr>
            <w:tcW w:w="804" w:type="dxa"/>
          </w:tcPr>
          <w:p w:rsidR="00704979" w:rsidRPr="00A52DD5" w:rsidRDefault="00704979" w:rsidP="00D57CE8">
            <w:pPr>
              <w:pStyle w:val="Normal100"/>
            </w:pPr>
            <w:r w:rsidRPr="00A52DD5">
              <w:t>2020 г</w:t>
            </w:r>
            <w:r w:rsidR="00FE68DD">
              <w:t>од</w:t>
            </w:r>
          </w:p>
        </w:tc>
        <w:tc>
          <w:tcPr>
            <w:tcW w:w="788" w:type="dxa"/>
            <w:gridSpan w:val="2"/>
          </w:tcPr>
          <w:p w:rsidR="00704979" w:rsidRPr="00A52DD5" w:rsidRDefault="00704979" w:rsidP="00FE68DD">
            <w:pPr>
              <w:pStyle w:val="Normal100"/>
            </w:pPr>
            <w:r w:rsidRPr="00A52DD5">
              <w:t>2035 г</w:t>
            </w:r>
            <w:r w:rsidR="00FE68DD">
              <w:t>од</w:t>
            </w:r>
          </w:p>
        </w:tc>
        <w:tc>
          <w:tcPr>
            <w:tcW w:w="1191" w:type="dxa"/>
          </w:tcPr>
          <w:p w:rsidR="00704979" w:rsidRPr="00A52DD5" w:rsidRDefault="00704979" w:rsidP="00D57CE8">
            <w:pPr>
              <w:pStyle w:val="Normal100"/>
            </w:pPr>
            <w:r w:rsidRPr="00A52DD5">
              <w:t>перспектива</w:t>
            </w:r>
          </w:p>
        </w:tc>
        <w:tc>
          <w:tcPr>
            <w:tcW w:w="1670" w:type="dxa"/>
            <w:vMerge/>
          </w:tcPr>
          <w:p w:rsidR="00704979" w:rsidRPr="00007991" w:rsidRDefault="00704979" w:rsidP="00D57CE8">
            <w:pPr>
              <w:pStyle w:val="Normal100"/>
              <w:rPr>
                <w:b w:val="0"/>
              </w:rPr>
            </w:pPr>
          </w:p>
        </w:tc>
      </w:tr>
      <w:tr w:rsidR="00497EB1" w:rsidRPr="001369F9" w:rsidTr="00FE68DD">
        <w:trPr>
          <w:cantSplit/>
        </w:trPr>
        <w:tc>
          <w:tcPr>
            <w:tcW w:w="494" w:type="dxa"/>
          </w:tcPr>
          <w:p w:rsidR="00497EB1" w:rsidRPr="00A52DD5" w:rsidRDefault="00497EB1" w:rsidP="00497EB1">
            <w:pPr>
              <w:pStyle w:val="3c"/>
              <w:jc w:val="center"/>
              <w:rPr>
                <w:b/>
              </w:rPr>
            </w:pPr>
            <w:r w:rsidRPr="00A52DD5">
              <w:rPr>
                <w:b/>
              </w:rPr>
              <w:t>1</w:t>
            </w:r>
          </w:p>
        </w:tc>
        <w:tc>
          <w:tcPr>
            <w:tcW w:w="2173" w:type="dxa"/>
          </w:tcPr>
          <w:p w:rsidR="00497EB1" w:rsidRPr="00A52DD5" w:rsidRDefault="00497EB1" w:rsidP="00497EB1">
            <w:pPr>
              <w:pStyle w:val="3c"/>
              <w:jc w:val="center"/>
              <w:rPr>
                <w:b/>
                <w:szCs w:val="24"/>
              </w:rPr>
            </w:pPr>
            <w:r w:rsidRPr="00A52DD5">
              <w:rPr>
                <w:b/>
                <w:szCs w:val="24"/>
              </w:rPr>
              <w:t>2</w:t>
            </w:r>
          </w:p>
        </w:tc>
        <w:tc>
          <w:tcPr>
            <w:tcW w:w="2512" w:type="dxa"/>
          </w:tcPr>
          <w:p w:rsidR="00497EB1" w:rsidRPr="00A52DD5" w:rsidRDefault="00497EB1" w:rsidP="00497EB1">
            <w:pPr>
              <w:pStyle w:val="3c"/>
              <w:jc w:val="center"/>
              <w:rPr>
                <w:b/>
              </w:rPr>
            </w:pPr>
            <w:r w:rsidRPr="00A52DD5">
              <w:rPr>
                <w:b/>
              </w:rPr>
              <w:t>3</w:t>
            </w:r>
          </w:p>
        </w:tc>
        <w:tc>
          <w:tcPr>
            <w:tcW w:w="804" w:type="dxa"/>
            <w:vAlign w:val="center"/>
          </w:tcPr>
          <w:p w:rsidR="00497EB1" w:rsidRPr="00A52DD5" w:rsidRDefault="00497EB1" w:rsidP="00497EB1">
            <w:pPr>
              <w:pStyle w:val="3c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A52DD5">
              <w:rPr>
                <w:rFonts w:eastAsia="Calibri"/>
                <w:b/>
                <w:szCs w:val="22"/>
                <w:lang w:eastAsia="en-US"/>
              </w:rPr>
              <w:t>4</w:t>
            </w:r>
          </w:p>
        </w:tc>
        <w:tc>
          <w:tcPr>
            <w:tcW w:w="788" w:type="dxa"/>
            <w:gridSpan w:val="2"/>
            <w:vAlign w:val="center"/>
          </w:tcPr>
          <w:p w:rsidR="00497EB1" w:rsidRPr="00A52DD5" w:rsidRDefault="00497EB1" w:rsidP="00497EB1">
            <w:pPr>
              <w:pStyle w:val="3c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A52DD5">
              <w:rPr>
                <w:rFonts w:eastAsia="Calibri"/>
                <w:b/>
                <w:szCs w:val="22"/>
                <w:lang w:eastAsia="en-US"/>
              </w:rPr>
              <w:t>5</w:t>
            </w:r>
          </w:p>
        </w:tc>
        <w:tc>
          <w:tcPr>
            <w:tcW w:w="1191" w:type="dxa"/>
            <w:vAlign w:val="center"/>
          </w:tcPr>
          <w:p w:rsidR="00497EB1" w:rsidRPr="00A52DD5" w:rsidRDefault="00497EB1" w:rsidP="00497EB1">
            <w:pPr>
              <w:pStyle w:val="3c"/>
              <w:jc w:val="center"/>
              <w:rPr>
                <w:b/>
              </w:rPr>
            </w:pPr>
            <w:r w:rsidRPr="00A52DD5">
              <w:rPr>
                <w:b/>
              </w:rPr>
              <w:t>6</w:t>
            </w:r>
          </w:p>
        </w:tc>
        <w:tc>
          <w:tcPr>
            <w:tcW w:w="1670" w:type="dxa"/>
            <w:vAlign w:val="center"/>
          </w:tcPr>
          <w:p w:rsidR="00497EB1" w:rsidRPr="00A52DD5" w:rsidRDefault="00497EB1" w:rsidP="00497EB1">
            <w:pPr>
              <w:pStyle w:val="3c"/>
              <w:jc w:val="center"/>
              <w:rPr>
                <w:b/>
              </w:rPr>
            </w:pPr>
            <w:r w:rsidRPr="00A52DD5">
              <w:rPr>
                <w:b/>
              </w:rPr>
              <w:t>7</w:t>
            </w:r>
          </w:p>
        </w:tc>
      </w:tr>
      <w:tr w:rsidR="00497EB1" w:rsidRPr="001369F9" w:rsidTr="00497EB1">
        <w:trPr>
          <w:cantSplit/>
        </w:trPr>
        <w:tc>
          <w:tcPr>
            <w:tcW w:w="9632" w:type="dxa"/>
            <w:gridSpan w:val="8"/>
          </w:tcPr>
          <w:p w:rsidR="00497EB1" w:rsidRPr="00A52DD5" w:rsidRDefault="00497EB1" w:rsidP="00497EB1">
            <w:pPr>
              <w:pStyle w:val="3c"/>
              <w:jc w:val="center"/>
              <w:rPr>
                <w:b/>
              </w:rPr>
            </w:pPr>
            <w:r w:rsidRPr="00A52DD5">
              <w:rPr>
                <w:b/>
              </w:rPr>
              <w:t>1.  Жилая зона</w:t>
            </w:r>
          </w:p>
        </w:tc>
      </w:tr>
      <w:tr w:rsidR="00C65E81" w:rsidRPr="001369F9" w:rsidTr="00497EB1">
        <w:trPr>
          <w:cantSplit/>
        </w:trPr>
        <w:tc>
          <w:tcPr>
            <w:tcW w:w="494" w:type="dxa"/>
          </w:tcPr>
          <w:p w:rsidR="00C65E81" w:rsidRPr="001369F9" w:rsidRDefault="00C65E81" w:rsidP="00D57CE8">
            <w:pPr>
              <w:pStyle w:val="3c"/>
            </w:pPr>
            <w:r>
              <w:t>1.1</w:t>
            </w:r>
          </w:p>
        </w:tc>
        <w:tc>
          <w:tcPr>
            <w:tcW w:w="2173" w:type="dxa"/>
          </w:tcPr>
          <w:p w:rsidR="00C65E81" w:rsidRDefault="00CA22EC" w:rsidP="00CA22EC">
            <w:pPr>
              <w:pStyle w:val="3c"/>
              <w:rPr>
                <w:szCs w:val="24"/>
              </w:rPr>
            </w:pPr>
            <w:r>
              <w:rPr>
                <w:szCs w:val="24"/>
              </w:rPr>
              <w:t>З</w:t>
            </w:r>
            <w:r w:rsidR="00C65E81" w:rsidRPr="00427DEC">
              <w:rPr>
                <w:szCs w:val="24"/>
              </w:rPr>
              <w:t>астройк</w:t>
            </w:r>
            <w:r>
              <w:rPr>
                <w:szCs w:val="24"/>
              </w:rPr>
              <w:t>а</w:t>
            </w:r>
            <w:r w:rsidR="00C65E81" w:rsidRPr="00427DEC">
              <w:rPr>
                <w:szCs w:val="24"/>
              </w:rPr>
              <w:t xml:space="preserve"> малоэтажными жилыми домами индивидуальной жилой застройки высотой не выше трех надземных этажей</w:t>
            </w:r>
          </w:p>
          <w:p w:rsidR="00EF0BA4" w:rsidRDefault="00EF0BA4" w:rsidP="00CA22EC">
            <w:pPr>
              <w:pStyle w:val="3c"/>
              <w:rPr>
                <w:szCs w:val="24"/>
              </w:rPr>
            </w:pPr>
          </w:p>
          <w:p w:rsidR="00EF0BA4" w:rsidRDefault="00EF0BA4" w:rsidP="00CA22EC">
            <w:pPr>
              <w:pStyle w:val="3c"/>
              <w:rPr>
                <w:szCs w:val="24"/>
              </w:rPr>
            </w:pPr>
          </w:p>
          <w:p w:rsidR="00EF0BA4" w:rsidRDefault="00EF0BA4" w:rsidP="00CA22EC">
            <w:pPr>
              <w:pStyle w:val="3c"/>
              <w:rPr>
                <w:szCs w:val="24"/>
              </w:rPr>
            </w:pPr>
          </w:p>
          <w:p w:rsidR="00EF0BA4" w:rsidRPr="001369F9" w:rsidRDefault="00EF0BA4" w:rsidP="00CA22EC">
            <w:pPr>
              <w:pStyle w:val="3c"/>
            </w:pPr>
          </w:p>
        </w:tc>
        <w:tc>
          <w:tcPr>
            <w:tcW w:w="2512" w:type="dxa"/>
          </w:tcPr>
          <w:p w:rsidR="00C65E81" w:rsidRPr="001369F9" w:rsidRDefault="00C65E81" w:rsidP="00704979">
            <w:pPr>
              <w:pStyle w:val="3c"/>
              <w:jc w:val="both"/>
            </w:pPr>
            <w:r>
              <w:t>Новое строительство</w:t>
            </w:r>
          </w:p>
        </w:tc>
        <w:tc>
          <w:tcPr>
            <w:tcW w:w="804" w:type="dxa"/>
            <w:vAlign w:val="center"/>
          </w:tcPr>
          <w:p w:rsidR="00C65E81" w:rsidRPr="001369F9" w:rsidRDefault="00643E8B" w:rsidP="00FF5C27">
            <w:pPr>
              <w:pStyle w:val="3c"/>
              <w:jc w:val="center"/>
            </w:pPr>
            <w:r>
              <w:rPr>
                <w:rFonts w:eastAsia="Calibri"/>
                <w:szCs w:val="22"/>
                <w:lang w:eastAsia="en-US"/>
              </w:rPr>
              <w:t>15</w:t>
            </w:r>
            <w:r w:rsidR="00C65E81" w:rsidRPr="00427DEC">
              <w:rPr>
                <w:rFonts w:eastAsia="Calibri"/>
                <w:szCs w:val="22"/>
                <w:lang w:eastAsia="en-US"/>
              </w:rPr>
              <w:t>,</w:t>
            </w:r>
            <w:r>
              <w:rPr>
                <w:rFonts w:eastAsia="Calibri"/>
                <w:szCs w:val="22"/>
                <w:lang w:eastAsia="en-US"/>
              </w:rPr>
              <w:t>85</w:t>
            </w:r>
          </w:p>
        </w:tc>
        <w:tc>
          <w:tcPr>
            <w:tcW w:w="731" w:type="dxa"/>
            <w:vAlign w:val="center"/>
          </w:tcPr>
          <w:p w:rsidR="00C65E81" w:rsidRPr="001369F9" w:rsidRDefault="00643E8B" w:rsidP="00FF5C27">
            <w:pPr>
              <w:pStyle w:val="3c"/>
              <w:jc w:val="center"/>
            </w:pPr>
            <w:r>
              <w:rPr>
                <w:rFonts w:eastAsia="Calibri"/>
                <w:szCs w:val="22"/>
                <w:lang w:eastAsia="en-US"/>
              </w:rPr>
              <w:t>12</w:t>
            </w:r>
            <w:r w:rsidR="00C65E81" w:rsidRPr="00427DEC">
              <w:rPr>
                <w:rFonts w:eastAsia="Calibri"/>
                <w:szCs w:val="22"/>
                <w:lang w:eastAsia="en-US"/>
              </w:rPr>
              <w:t>,</w:t>
            </w:r>
            <w:r>
              <w:rPr>
                <w:rFonts w:eastAsia="Calibri"/>
                <w:szCs w:val="22"/>
                <w:lang w:eastAsia="en-US"/>
              </w:rPr>
              <w:t>75</w:t>
            </w:r>
          </w:p>
        </w:tc>
        <w:tc>
          <w:tcPr>
            <w:tcW w:w="1248" w:type="dxa"/>
            <w:gridSpan w:val="2"/>
            <w:vAlign w:val="center"/>
          </w:tcPr>
          <w:p w:rsidR="00C65E81" w:rsidRPr="001369F9" w:rsidRDefault="00C65E81" w:rsidP="00FF5C27">
            <w:pPr>
              <w:pStyle w:val="3c"/>
              <w:jc w:val="center"/>
            </w:pPr>
            <w:r>
              <w:t>-</w:t>
            </w:r>
          </w:p>
        </w:tc>
        <w:tc>
          <w:tcPr>
            <w:tcW w:w="1670" w:type="dxa"/>
            <w:vAlign w:val="center"/>
          </w:tcPr>
          <w:p w:rsidR="00C65E81" w:rsidRPr="001369F9" w:rsidRDefault="00F7626D" w:rsidP="00F7626D">
            <w:pPr>
              <w:pStyle w:val="3c"/>
              <w:jc w:val="center"/>
            </w:pPr>
            <w:r>
              <w:t>60</w:t>
            </w:r>
          </w:p>
        </w:tc>
      </w:tr>
      <w:tr w:rsidR="00C65E81" w:rsidRPr="001369F9" w:rsidTr="00497EB1">
        <w:trPr>
          <w:cantSplit/>
        </w:trPr>
        <w:tc>
          <w:tcPr>
            <w:tcW w:w="494" w:type="dxa"/>
          </w:tcPr>
          <w:p w:rsidR="00C65E81" w:rsidRDefault="00C65E81" w:rsidP="00D57CE8">
            <w:pPr>
              <w:pStyle w:val="3c"/>
            </w:pPr>
            <w:r>
              <w:t>1.2</w:t>
            </w:r>
          </w:p>
        </w:tc>
        <w:tc>
          <w:tcPr>
            <w:tcW w:w="2173" w:type="dxa"/>
          </w:tcPr>
          <w:p w:rsidR="00C65E81" w:rsidRPr="00C65E81" w:rsidRDefault="00CA22EC" w:rsidP="00704979">
            <w:pPr>
              <w:pStyle w:val="3c"/>
              <w:rPr>
                <w:szCs w:val="24"/>
              </w:rPr>
            </w:pPr>
            <w:r>
              <w:rPr>
                <w:szCs w:val="24"/>
              </w:rPr>
              <w:t>З</w:t>
            </w:r>
            <w:r w:rsidR="00C65E81" w:rsidRPr="00C65E81">
              <w:rPr>
                <w:szCs w:val="24"/>
              </w:rPr>
              <w:t>астройк</w:t>
            </w:r>
            <w:r>
              <w:rPr>
                <w:szCs w:val="24"/>
              </w:rPr>
              <w:t>а</w:t>
            </w:r>
            <w:r w:rsidR="00C65E81" w:rsidRPr="00C65E81">
              <w:rPr>
                <w:szCs w:val="24"/>
              </w:rPr>
              <w:t xml:space="preserve"> </w:t>
            </w:r>
            <w:proofErr w:type="gramStart"/>
            <w:r w:rsidR="00C65E81" w:rsidRPr="00C65E81">
              <w:rPr>
                <w:szCs w:val="24"/>
              </w:rPr>
              <w:t>малоэтажными</w:t>
            </w:r>
            <w:proofErr w:type="gramEnd"/>
            <w:r w:rsidR="00C65E81" w:rsidRPr="00C65E81">
              <w:rPr>
                <w:szCs w:val="24"/>
              </w:rPr>
              <w:t xml:space="preserve"> жилыми, дачными</w:t>
            </w:r>
          </w:p>
          <w:p w:rsidR="00C65E81" w:rsidRPr="00C65E81" w:rsidRDefault="00C65E81" w:rsidP="00704979">
            <w:pPr>
              <w:pStyle w:val="3c"/>
              <w:rPr>
                <w:szCs w:val="24"/>
              </w:rPr>
            </w:pPr>
            <w:r w:rsidRPr="00C65E81">
              <w:rPr>
                <w:szCs w:val="24"/>
              </w:rPr>
              <w:t xml:space="preserve">и садовыми жилыми домами высотой </w:t>
            </w:r>
          </w:p>
          <w:p w:rsidR="00497EB1" w:rsidRDefault="00C65E81" w:rsidP="00704979">
            <w:pPr>
              <w:pStyle w:val="3c"/>
              <w:rPr>
                <w:szCs w:val="24"/>
              </w:rPr>
            </w:pPr>
            <w:r w:rsidRPr="00C65E81">
              <w:rPr>
                <w:szCs w:val="24"/>
              </w:rPr>
              <w:t>не выше трёх надземных этажей</w:t>
            </w:r>
          </w:p>
          <w:p w:rsidR="00EF0BA4" w:rsidRDefault="00EF0BA4" w:rsidP="00704979">
            <w:pPr>
              <w:pStyle w:val="3c"/>
              <w:rPr>
                <w:szCs w:val="24"/>
              </w:rPr>
            </w:pPr>
          </w:p>
          <w:p w:rsidR="00EF0BA4" w:rsidRDefault="00EF0BA4" w:rsidP="00704979">
            <w:pPr>
              <w:pStyle w:val="3c"/>
              <w:rPr>
                <w:szCs w:val="24"/>
              </w:rPr>
            </w:pPr>
          </w:p>
          <w:p w:rsidR="00EF0BA4" w:rsidRDefault="00EF0BA4" w:rsidP="00704979">
            <w:pPr>
              <w:pStyle w:val="3c"/>
              <w:rPr>
                <w:szCs w:val="24"/>
              </w:rPr>
            </w:pPr>
          </w:p>
          <w:p w:rsidR="00EF0BA4" w:rsidRDefault="00EF0BA4" w:rsidP="00704979">
            <w:pPr>
              <w:pStyle w:val="3c"/>
              <w:rPr>
                <w:szCs w:val="24"/>
              </w:rPr>
            </w:pPr>
          </w:p>
          <w:p w:rsidR="00E148FB" w:rsidRPr="00427DEC" w:rsidRDefault="00E148FB" w:rsidP="00704979">
            <w:pPr>
              <w:pStyle w:val="3c"/>
              <w:rPr>
                <w:szCs w:val="24"/>
              </w:rPr>
            </w:pPr>
          </w:p>
        </w:tc>
        <w:tc>
          <w:tcPr>
            <w:tcW w:w="2512" w:type="dxa"/>
          </w:tcPr>
          <w:p w:rsidR="00C65E81" w:rsidRDefault="00C65E81" w:rsidP="00704979">
            <w:pPr>
              <w:pStyle w:val="3c"/>
            </w:pPr>
            <w:r>
              <w:t>Реорганизация</w:t>
            </w:r>
            <w:r w:rsidR="00704979">
              <w:t xml:space="preserve"> зоны</w:t>
            </w:r>
            <w:r>
              <w:t xml:space="preserve"> индивидуальной жилой застройки под застро</w:t>
            </w:r>
            <w:r w:rsidR="00704979">
              <w:t>йку дачными и садовыми домами сезонного проживания</w:t>
            </w:r>
          </w:p>
        </w:tc>
        <w:tc>
          <w:tcPr>
            <w:tcW w:w="804" w:type="dxa"/>
            <w:vAlign w:val="center"/>
          </w:tcPr>
          <w:p w:rsidR="00C65E81" w:rsidRDefault="00704979" w:rsidP="00EF0BA4">
            <w:pPr>
              <w:pStyle w:val="3c"/>
            </w:pPr>
            <w:r>
              <w:t>60,18</w:t>
            </w:r>
          </w:p>
        </w:tc>
        <w:tc>
          <w:tcPr>
            <w:tcW w:w="731" w:type="dxa"/>
            <w:vAlign w:val="center"/>
          </w:tcPr>
          <w:p w:rsidR="00C65E81" w:rsidRPr="001369F9" w:rsidRDefault="00704979" w:rsidP="00FF5C27">
            <w:pPr>
              <w:pStyle w:val="3c"/>
              <w:jc w:val="center"/>
            </w:pPr>
            <w:r>
              <w:t>3,86</w:t>
            </w:r>
          </w:p>
        </w:tc>
        <w:tc>
          <w:tcPr>
            <w:tcW w:w="1248" w:type="dxa"/>
            <w:gridSpan w:val="2"/>
            <w:vAlign w:val="center"/>
          </w:tcPr>
          <w:p w:rsidR="00C65E81" w:rsidRPr="001369F9" w:rsidRDefault="00704979" w:rsidP="00FF5C27">
            <w:pPr>
              <w:pStyle w:val="3c"/>
              <w:jc w:val="center"/>
            </w:pPr>
            <w:r>
              <w:t>-</w:t>
            </w:r>
          </w:p>
        </w:tc>
        <w:tc>
          <w:tcPr>
            <w:tcW w:w="1670" w:type="dxa"/>
            <w:vAlign w:val="center"/>
          </w:tcPr>
          <w:p w:rsidR="00C65E81" w:rsidRDefault="00F7626D" w:rsidP="00F7626D">
            <w:pPr>
              <w:pStyle w:val="3c"/>
              <w:jc w:val="center"/>
            </w:pPr>
            <w:r>
              <w:t>30</w:t>
            </w:r>
          </w:p>
        </w:tc>
      </w:tr>
      <w:tr w:rsidR="00E148FB" w:rsidRPr="001369F9" w:rsidTr="00497EB1">
        <w:trPr>
          <w:cantSplit/>
        </w:trPr>
        <w:tc>
          <w:tcPr>
            <w:tcW w:w="494" w:type="dxa"/>
          </w:tcPr>
          <w:p w:rsidR="00E148FB" w:rsidRPr="00E148FB" w:rsidRDefault="00E148FB" w:rsidP="00E148FB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2173" w:type="dxa"/>
          </w:tcPr>
          <w:p w:rsidR="00E148FB" w:rsidRPr="00E148FB" w:rsidRDefault="00E148FB" w:rsidP="00E148FB">
            <w:pPr>
              <w:pStyle w:val="3c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2512" w:type="dxa"/>
          </w:tcPr>
          <w:p w:rsidR="00E148FB" w:rsidRPr="00E148FB" w:rsidRDefault="00E148FB" w:rsidP="00E148FB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04" w:type="dxa"/>
            <w:vAlign w:val="center"/>
          </w:tcPr>
          <w:p w:rsidR="00E148FB" w:rsidRPr="00E148FB" w:rsidRDefault="00E148FB" w:rsidP="00E148FB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31" w:type="dxa"/>
            <w:vAlign w:val="center"/>
          </w:tcPr>
          <w:p w:rsidR="00E148FB" w:rsidRPr="00E148FB" w:rsidRDefault="00E148FB" w:rsidP="00E148FB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48" w:type="dxa"/>
            <w:gridSpan w:val="2"/>
            <w:vAlign w:val="center"/>
          </w:tcPr>
          <w:p w:rsidR="00E148FB" w:rsidRPr="00E148FB" w:rsidRDefault="00E148FB" w:rsidP="00E148FB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70" w:type="dxa"/>
            <w:vAlign w:val="center"/>
          </w:tcPr>
          <w:p w:rsidR="00E148FB" w:rsidRPr="00E148FB" w:rsidRDefault="00E148FB" w:rsidP="00E148FB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4B0A03" w:rsidRPr="001369F9" w:rsidTr="00497EB1">
        <w:trPr>
          <w:cantSplit/>
        </w:trPr>
        <w:tc>
          <w:tcPr>
            <w:tcW w:w="494" w:type="dxa"/>
          </w:tcPr>
          <w:p w:rsidR="004B0A03" w:rsidRDefault="004B0A03" w:rsidP="00D57CE8">
            <w:pPr>
              <w:pStyle w:val="3c"/>
            </w:pPr>
            <w:r>
              <w:t>1.3</w:t>
            </w:r>
          </w:p>
        </w:tc>
        <w:tc>
          <w:tcPr>
            <w:tcW w:w="2173" w:type="dxa"/>
          </w:tcPr>
          <w:p w:rsidR="004B0A03" w:rsidRPr="00704979" w:rsidRDefault="004B0A03" w:rsidP="004B0A03">
            <w:pPr>
              <w:pStyle w:val="3c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704979">
              <w:rPr>
                <w:szCs w:val="24"/>
              </w:rPr>
              <w:t>астройк</w:t>
            </w:r>
            <w:r>
              <w:rPr>
                <w:szCs w:val="24"/>
              </w:rPr>
              <w:t>а</w:t>
            </w:r>
            <w:r w:rsidRPr="00704979">
              <w:rPr>
                <w:szCs w:val="24"/>
              </w:rPr>
              <w:t xml:space="preserve"> </w:t>
            </w:r>
            <w:proofErr w:type="gramStart"/>
            <w:r w:rsidRPr="00704979">
              <w:rPr>
                <w:szCs w:val="24"/>
              </w:rPr>
              <w:t>малоэтажными</w:t>
            </w:r>
            <w:proofErr w:type="gramEnd"/>
            <w:r w:rsidRPr="00704979">
              <w:rPr>
                <w:szCs w:val="24"/>
              </w:rPr>
              <w:t xml:space="preserve"> многоквартирными </w:t>
            </w:r>
          </w:p>
          <w:p w:rsidR="004B0A03" w:rsidRDefault="004B0A03" w:rsidP="004B0A03">
            <w:pPr>
              <w:pStyle w:val="3c"/>
              <w:rPr>
                <w:szCs w:val="24"/>
              </w:rPr>
            </w:pPr>
            <w:r w:rsidRPr="00704979">
              <w:rPr>
                <w:szCs w:val="24"/>
              </w:rPr>
              <w:t>жилыми домами высотой не выше четырех надземных этажей</w:t>
            </w:r>
          </w:p>
          <w:p w:rsidR="004B0A03" w:rsidRDefault="004B0A03" w:rsidP="004B0A03">
            <w:pPr>
              <w:pStyle w:val="3c"/>
              <w:rPr>
                <w:szCs w:val="24"/>
              </w:rPr>
            </w:pPr>
          </w:p>
        </w:tc>
        <w:tc>
          <w:tcPr>
            <w:tcW w:w="2512" w:type="dxa"/>
          </w:tcPr>
          <w:p w:rsidR="004B0A03" w:rsidRDefault="004B0A03" w:rsidP="00704979">
            <w:pPr>
              <w:pStyle w:val="3c"/>
            </w:pPr>
            <w:r>
              <w:t>Новое строительство, модернизация и реконструкция</w:t>
            </w:r>
          </w:p>
        </w:tc>
        <w:tc>
          <w:tcPr>
            <w:tcW w:w="804" w:type="dxa"/>
            <w:vAlign w:val="center"/>
          </w:tcPr>
          <w:p w:rsidR="004B0A03" w:rsidRDefault="004B0A03" w:rsidP="00A52DD5">
            <w:pPr>
              <w:pStyle w:val="3c"/>
              <w:jc w:val="center"/>
            </w:pPr>
            <w:r>
              <w:t>11,01</w:t>
            </w:r>
          </w:p>
        </w:tc>
        <w:tc>
          <w:tcPr>
            <w:tcW w:w="731" w:type="dxa"/>
            <w:vAlign w:val="center"/>
          </w:tcPr>
          <w:p w:rsidR="004B0A03" w:rsidRDefault="004B0A03" w:rsidP="00FF5C27">
            <w:pPr>
              <w:pStyle w:val="3c"/>
              <w:jc w:val="center"/>
            </w:pPr>
            <w:r>
              <w:t>54,46</w:t>
            </w:r>
          </w:p>
        </w:tc>
        <w:tc>
          <w:tcPr>
            <w:tcW w:w="1248" w:type="dxa"/>
            <w:gridSpan w:val="2"/>
            <w:vAlign w:val="center"/>
          </w:tcPr>
          <w:p w:rsidR="004B0A03" w:rsidRDefault="004B0A03" w:rsidP="00FF5C27">
            <w:pPr>
              <w:pStyle w:val="3c"/>
              <w:jc w:val="center"/>
            </w:pPr>
            <w:r>
              <w:t>20,08</w:t>
            </w:r>
          </w:p>
        </w:tc>
        <w:tc>
          <w:tcPr>
            <w:tcW w:w="1670" w:type="dxa"/>
            <w:vAlign w:val="center"/>
          </w:tcPr>
          <w:p w:rsidR="004B0A03" w:rsidRDefault="004B0A03" w:rsidP="00F7626D">
            <w:pPr>
              <w:pStyle w:val="3c"/>
              <w:jc w:val="center"/>
            </w:pPr>
            <w:r>
              <w:t>50</w:t>
            </w:r>
          </w:p>
        </w:tc>
      </w:tr>
      <w:tr w:rsidR="004B0A03" w:rsidRPr="001369F9" w:rsidTr="00A52DD5">
        <w:trPr>
          <w:cantSplit/>
        </w:trPr>
        <w:tc>
          <w:tcPr>
            <w:tcW w:w="9632" w:type="dxa"/>
            <w:gridSpan w:val="8"/>
          </w:tcPr>
          <w:p w:rsidR="004B0A03" w:rsidRPr="00A52DD5" w:rsidRDefault="004B0A03" w:rsidP="00F7626D">
            <w:pPr>
              <w:pStyle w:val="3c"/>
              <w:jc w:val="center"/>
              <w:rPr>
                <w:b/>
              </w:rPr>
            </w:pPr>
            <w:r w:rsidRPr="00A52DD5">
              <w:rPr>
                <w:b/>
              </w:rPr>
              <w:t>2. Общественно-деловая зона</w:t>
            </w:r>
          </w:p>
        </w:tc>
      </w:tr>
      <w:tr w:rsidR="004B0A03" w:rsidRPr="001369F9" w:rsidTr="00497EB1">
        <w:trPr>
          <w:cantSplit/>
        </w:trPr>
        <w:tc>
          <w:tcPr>
            <w:tcW w:w="494" w:type="dxa"/>
          </w:tcPr>
          <w:p w:rsidR="004B0A03" w:rsidRPr="001369F9" w:rsidRDefault="004B0A03" w:rsidP="00C018F2">
            <w:pPr>
              <w:pStyle w:val="3c"/>
            </w:pPr>
            <w:r>
              <w:t>2.1</w:t>
            </w:r>
          </w:p>
        </w:tc>
        <w:tc>
          <w:tcPr>
            <w:tcW w:w="2173" w:type="dxa"/>
          </w:tcPr>
          <w:p w:rsidR="004B0A03" w:rsidRPr="00427DEC" w:rsidRDefault="004B0A03" w:rsidP="00C018F2">
            <w:pPr>
              <w:pStyle w:val="3c"/>
              <w:rPr>
                <w:szCs w:val="24"/>
              </w:rPr>
            </w:pPr>
            <w:r>
              <w:rPr>
                <w:szCs w:val="24"/>
              </w:rPr>
              <w:t>Р</w:t>
            </w:r>
            <w:r w:rsidRPr="00427DEC">
              <w:rPr>
                <w:szCs w:val="24"/>
              </w:rPr>
              <w:t>азмещени</w:t>
            </w:r>
            <w:r>
              <w:rPr>
                <w:szCs w:val="24"/>
              </w:rPr>
              <w:t>е</w:t>
            </w:r>
            <w:r w:rsidRPr="00427DEC">
              <w:rPr>
                <w:szCs w:val="24"/>
              </w:rPr>
              <w:t xml:space="preserve"> объектов административного, делового, </w:t>
            </w:r>
          </w:p>
          <w:p w:rsidR="004B0A03" w:rsidRDefault="004B0A03" w:rsidP="00C018F2">
            <w:pPr>
              <w:pStyle w:val="3c"/>
              <w:rPr>
                <w:szCs w:val="24"/>
              </w:rPr>
            </w:pPr>
            <w:r w:rsidRPr="00427DEC">
              <w:rPr>
                <w:szCs w:val="24"/>
              </w:rPr>
              <w:t>общественного и социально-бытового назначения</w:t>
            </w:r>
          </w:p>
          <w:p w:rsidR="00EF0BA4" w:rsidRPr="00C018F2" w:rsidRDefault="00EF0BA4" w:rsidP="00C018F2">
            <w:pPr>
              <w:pStyle w:val="3c"/>
              <w:rPr>
                <w:szCs w:val="24"/>
              </w:rPr>
            </w:pPr>
          </w:p>
        </w:tc>
        <w:tc>
          <w:tcPr>
            <w:tcW w:w="2512" w:type="dxa"/>
          </w:tcPr>
          <w:p w:rsidR="004B0A03" w:rsidRPr="001369F9" w:rsidRDefault="004B0A03" w:rsidP="00C018F2">
            <w:pPr>
              <w:pStyle w:val="3c"/>
            </w:pPr>
            <w:r>
              <w:t>Новое строительство</w:t>
            </w:r>
          </w:p>
        </w:tc>
        <w:tc>
          <w:tcPr>
            <w:tcW w:w="804" w:type="dxa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427DEC">
              <w:rPr>
                <w:rFonts w:eastAsia="Calibri"/>
                <w:color w:val="auto"/>
                <w:sz w:val="22"/>
                <w:szCs w:val="22"/>
                <w:lang w:eastAsia="en-US"/>
              </w:rPr>
              <w:t>5,05</w:t>
            </w:r>
          </w:p>
        </w:tc>
        <w:tc>
          <w:tcPr>
            <w:tcW w:w="731" w:type="dxa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9,79</w:t>
            </w:r>
          </w:p>
        </w:tc>
        <w:tc>
          <w:tcPr>
            <w:tcW w:w="1248" w:type="dxa"/>
            <w:gridSpan w:val="2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670" w:type="dxa"/>
            <w:vAlign w:val="center"/>
          </w:tcPr>
          <w:p w:rsidR="004B0A03" w:rsidRPr="001369F9" w:rsidRDefault="004B0A03" w:rsidP="00F7626D">
            <w:pPr>
              <w:pStyle w:val="3c"/>
              <w:jc w:val="center"/>
            </w:pPr>
            <w:r>
              <w:t>30-50</w:t>
            </w:r>
          </w:p>
        </w:tc>
      </w:tr>
      <w:tr w:rsidR="004B0A03" w:rsidRPr="001369F9" w:rsidTr="00497EB1">
        <w:trPr>
          <w:cantSplit/>
        </w:trPr>
        <w:tc>
          <w:tcPr>
            <w:tcW w:w="494" w:type="dxa"/>
          </w:tcPr>
          <w:p w:rsidR="004B0A03" w:rsidRPr="001369F9" w:rsidRDefault="004B0A03" w:rsidP="00C018F2">
            <w:pPr>
              <w:pStyle w:val="3c"/>
            </w:pPr>
            <w:r>
              <w:t>2.2</w:t>
            </w:r>
          </w:p>
        </w:tc>
        <w:tc>
          <w:tcPr>
            <w:tcW w:w="2173" w:type="dxa"/>
          </w:tcPr>
          <w:p w:rsidR="004B0A03" w:rsidRPr="00427DEC" w:rsidRDefault="004B0A03" w:rsidP="00C018F2">
            <w:pPr>
              <w:pStyle w:val="3c"/>
              <w:rPr>
                <w:szCs w:val="24"/>
              </w:rPr>
            </w:pPr>
            <w:r>
              <w:rPr>
                <w:szCs w:val="24"/>
              </w:rPr>
              <w:t>Размещение</w:t>
            </w:r>
            <w:r w:rsidRPr="00427DEC">
              <w:rPr>
                <w:szCs w:val="24"/>
              </w:rPr>
              <w:t xml:space="preserve"> объектов </w:t>
            </w:r>
            <w:proofErr w:type="gramStart"/>
            <w:r w:rsidRPr="00427DEC">
              <w:rPr>
                <w:szCs w:val="24"/>
              </w:rPr>
              <w:t>учебно-образовательного</w:t>
            </w:r>
            <w:proofErr w:type="gramEnd"/>
            <w:r w:rsidRPr="00427DEC">
              <w:rPr>
                <w:szCs w:val="24"/>
              </w:rPr>
              <w:t>,</w:t>
            </w:r>
          </w:p>
          <w:p w:rsidR="004B0A03" w:rsidRDefault="004B0A03" w:rsidP="00C018F2">
            <w:pPr>
              <w:pStyle w:val="3c"/>
              <w:rPr>
                <w:szCs w:val="24"/>
              </w:rPr>
            </w:pPr>
            <w:r w:rsidRPr="00427DEC">
              <w:rPr>
                <w:szCs w:val="24"/>
              </w:rPr>
              <w:t>спортивного и научно-исследовательского назначения</w:t>
            </w:r>
          </w:p>
          <w:p w:rsidR="00EF0BA4" w:rsidRPr="00C018F2" w:rsidRDefault="00EF0BA4" w:rsidP="00C018F2">
            <w:pPr>
              <w:pStyle w:val="3c"/>
              <w:rPr>
                <w:szCs w:val="24"/>
              </w:rPr>
            </w:pPr>
          </w:p>
        </w:tc>
        <w:tc>
          <w:tcPr>
            <w:tcW w:w="2512" w:type="dxa"/>
          </w:tcPr>
          <w:p w:rsidR="004B0A03" w:rsidRDefault="004B0A03" w:rsidP="00C018F2">
            <w:pPr>
              <w:pStyle w:val="3c"/>
            </w:pPr>
            <w:r>
              <w:t>Новое строительство образовательных, дошкольных учреждений.</w:t>
            </w:r>
          </w:p>
          <w:p w:rsidR="004B0A03" w:rsidRPr="001369F9" w:rsidRDefault="004B0A03" w:rsidP="00C018F2">
            <w:pPr>
              <w:pStyle w:val="3c"/>
            </w:pPr>
            <w:r>
              <w:t>Строительство спорткомплекса</w:t>
            </w:r>
          </w:p>
        </w:tc>
        <w:tc>
          <w:tcPr>
            <w:tcW w:w="804" w:type="dxa"/>
            <w:vAlign w:val="center"/>
          </w:tcPr>
          <w:p w:rsidR="004B0A03" w:rsidRPr="00427DEC" w:rsidRDefault="004B0A03" w:rsidP="00FE68DD">
            <w:pPr>
              <w:widowControl/>
              <w:suppressAutoHyphens w:val="0"/>
              <w:autoSpaceDE/>
              <w:spacing w:line="276" w:lineRule="auto"/>
              <w:ind w:firstLine="0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6,96</w:t>
            </w:r>
          </w:p>
        </w:tc>
        <w:tc>
          <w:tcPr>
            <w:tcW w:w="731" w:type="dxa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427DEC">
              <w:rPr>
                <w:rFonts w:eastAsia="Calibri"/>
                <w:color w:val="auto"/>
                <w:sz w:val="22"/>
                <w:szCs w:val="22"/>
                <w:lang w:eastAsia="en-US"/>
              </w:rPr>
              <w:t>3,03</w:t>
            </w:r>
          </w:p>
        </w:tc>
        <w:tc>
          <w:tcPr>
            <w:tcW w:w="1248" w:type="dxa"/>
            <w:gridSpan w:val="2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670" w:type="dxa"/>
            <w:vAlign w:val="center"/>
          </w:tcPr>
          <w:p w:rsidR="004B0A03" w:rsidRPr="001369F9" w:rsidRDefault="004B0A03" w:rsidP="00F7626D">
            <w:pPr>
              <w:pStyle w:val="3c"/>
              <w:jc w:val="center"/>
            </w:pPr>
            <w:r>
              <w:t>30-50</w:t>
            </w:r>
          </w:p>
        </w:tc>
      </w:tr>
      <w:tr w:rsidR="004B0A03" w:rsidRPr="001369F9" w:rsidTr="00A52DD5">
        <w:trPr>
          <w:cantSplit/>
        </w:trPr>
        <w:tc>
          <w:tcPr>
            <w:tcW w:w="9632" w:type="dxa"/>
            <w:gridSpan w:val="8"/>
          </w:tcPr>
          <w:p w:rsidR="004B0A03" w:rsidRPr="00A52DD5" w:rsidRDefault="004B0A03" w:rsidP="00F7626D">
            <w:pPr>
              <w:pStyle w:val="3c"/>
              <w:jc w:val="center"/>
              <w:rPr>
                <w:b/>
              </w:rPr>
            </w:pPr>
            <w:r w:rsidRPr="00A52DD5">
              <w:rPr>
                <w:b/>
              </w:rPr>
              <w:t>3. Зона производственного и коммунально-складского назначения</w:t>
            </w:r>
          </w:p>
        </w:tc>
      </w:tr>
      <w:tr w:rsidR="004B0A03" w:rsidRPr="001369F9" w:rsidTr="00497EB1">
        <w:trPr>
          <w:cantSplit/>
        </w:trPr>
        <w:tc>
          <w:tcPr>
            <w:tcW w:w="494" w:type="dxa"/>
          </w:tcPr>
          <w:p w:rsidR="004B0A03" w:rsidRPr="001369F9" w:rsidRDefault="004B0A03" w:rsidP="00D57CE8">
            <w:pPr>
              <w:pStyle w:val="3c"/>
            </w:pPr>
          </w:p>
        </w:tc>
        <w:tc>
          <w:tcPr>
            <w:tcW w:w="2173" w:type="dxa"/>
          </w:tcPr>
          <w:p w:rsidR="004B0A03" w:rsidRPr="00427DEC" w:rsidRDefault="004B0A03" w:rsidP="00C018F2">
            <w:pPr>
              <w:pStyle w:val="3c"/>
              <w:rPr>
                <w:szCs w:val="24"/>
              </w:rPr>
            </w:pPr>
            <w:r>
              <w:rPr>
                <w:szCs w:val="24"/>
              </w:rPr>
              <w:t>Размещение</w:t>
            </w:r>
            <w:r w:rsidRPr="00427DEC">
              <w:rPr>
                <w:szCs w:val="24"/>
              </w:rPr>
              <w:t xml:space="preserve"> </w:t>
            </w:r>
            <w:proofErr w:type="gramStart"/>
            <w:r w:rsidRPr="00427DEC">
              <w:rPr>
                <w:szCs w:val="24"/>
              </w:rPr>
              <w:t>производственно-коммунальных</w:t>
            </w:r>
            <w:proofErr w:type="gramEnd"/>
            <w:r w:rsidRPr="00427DEC">
              <w:rPr>
                <w:szCs w:val="24"/>
              </w:rPr>
              <w:t xml:space="preserve"> </w:t>
            </w:r>
          </w:p>
          <w:p w:rsidR="004B0A03" w:rsidRPr="00427DEC" w:rsidRDefault="004B0A03" w:rsidP="00C018F2">
            <w:pPr>
              <w:pStyle w:val="3c"/>
              <w:rPr>
                <w:szCs w:val="24"/>
              </w:rPr>
            </w:pPr>
            <w:r w:rsidRPr="00427DEC">
              <w:rPr>
                <w:szCs w:val="24"/>
              </w:rPr>
              <w:t xml:space="preserve">объектов V класса вредности, а также объектов, </w:t>
            </w:r>
            <w:proofErr w:type="gramStart"/>
            <w:r w:rsidRPr="00427DEC">
              <w:rPr>
                <w:szCs w:val="24"/>
              </w:rPr>
              <w:t>для</w:t>
            </w:r>
            <w:proofErr w:type="gramEnd"/>
            <w:r w:rsidRPr="00427DEC">
              <w:rPr>
                <w:szCs w:val="24"/>
              </w:rPr>
              <w:t xml:space="preserve"> </w:t>
            </w:r>
          </w:p>
          <w:p w:rsidR="004B0A03" w:rsidRPr="00427DEC" w:rsidRDefault="004B0A03" w:rsidP="00C018F2">
            <w:pPr>
              <w:pStyle w:val="3c"/>
              <w:rPr>
                <w:szCs w:val="24"/>
              </w:rPr>
            </w:pPr>
            <w:proofErr w:type="gramStart"/>
            <w:r w:rsidRPr="00427DEC">
              <w:rPr>
                <w:szCs w:val="24"/>
              </w:rPr>
              <w:t>эксплуатации</w:t>
            </w:r>
            <w:proofErr w:type="gramEnd"/>
            <w:r w:rsidRPr="00427DEC">
              <w:rPr>
                <w:szCs w:val="24"/>
              </w:rPr>
              <w:t xml:space="preserve"> которых не предусматривается установление </w:t>
            </w:r>
          </w:p>
          <w:p w:rsidR="004B0A03" w:rsidRDefault="004B0A03" w:rsidP="00C018F2">
            <w:pPr>
              <w:pStyle w:val="3c"/>
              <w:rPr>
                <w:szCs w:val="24"/>
              </w:rPr>
            </w:pPr>
            <w:r w:rsidRPr="00427DEC">
              <w:rPr>
                <w:szCs w:val="24"/>
              </w:rPr>
              <w:t>охранных и санитарно-защитных зон</w:t>
            </w:r>
          </w:p>
          <w:p w:rsidR="00EF0BA4" w:rsidRDefault="00EF0BA4" w:rsidP="00C018F2">
            <w:pPr>
              <w:pStyle w:val="3c"/>
              <w:rPr>
                <w:szCs w:val="24"/>
              </w:rPr>
            </w:pPr>
          </w:p>
          <w:p w:rsidR="00EF0BA4" w:rsidRPr="00C018F2" w:rsidRDefault="00EF0BA4" w:rsidP="00C018F2">
            <w:pPr>
              <w:pStyle w:val="3c"/>
              <w:rPr>
                <w:szCs w:val="24"/>
              </w:rPr>
            </w:pPr>
          </w:p>
        </w:tc>
        <w:tc>
          <w:tcPr>
            <w:tcW w:w="2512" w:type="dxa"/>
          </w:tcPr>
          <w:p w:rsidR="004B0A03" w:rsidRDefault="004B0A03" w:rsidP="004B0A03">
            <w:pPr>
              <w:pStyle w:val="3c"/>
            </w:pPr>
            <w:r>
              <w:t>Новое строительство</w:t>
            </w:r>
          </w:p>
          <w:p w:rsidR="004B0A03" w:rsidRPr="00414C35" w:rsidRDefault="004B0A03" w:rsidP="004B0A03">
            <w:pPr>
              <w:pStyle w:val="3c"/>
            </w:pPr>
            <w:r>
              <w:t>пожарного депо, складских помещений</w:t>
            </w:r>
          </w:p>
        </w:tc>
        <w:tc>
          <w:tcPr>
            <w:tcW w:w="804" w:type="dxa"/>
            <w:vAlign w:val="center"/>
          </w:tcPr>
          <w:p w:rsidR="004B0A03" w:rsidRPr="001369F9" w:rsidRDefault="004B0A03" w:rsidP="00FF5C27">
            <w:pPr>
              <w:pStyle w:val="3c"/>
              <w:jc w:val="center"/>
            </w:pPr>
            <w:r>
              <w:t>1,51</w:t>
            </w:r>
          </w:p>
        </w:tc>
        <w:tc>
          <w:tcPr>
            <w:tcW w:w="731" w:type="dxa"/>
            <w:vAlign w:val="center"/>
          </w:tcPr>
          <w:p w:rsidR="004B0A03" w:rsidRPr="001369F9" w:rsidRDefault="004B0A03" w:rsidP="00FF5C27">
            <w:pPr>
              <w:pStyle w:val="3c"/>
              <w:jc w:val="center"/>
            </w:pPr>
            <w:r>
              <w:t>-</w:t>
            </w:r>
          </w:p>
        </w:tc>
        <w:tc>
          <w:tcPr>
            <w:tcW w:w="1248" w:type="dxa"/>
            <w:gridSpan w:val="2"/>
            <w:vAlign w:val="center"/>
          </w:tcPr>
          <w:p w:rsidR="004B0A03" w:rsidRPr="001369F9" w:rsidRDefault="004B0A03" w:rsidP="00FF5C27">
            <w:pPr>
              <w:pStyle w:val="3c"/>
              <w:jc w:val="center"/>
            </w:pPr>
            <w:r>
              <w:t>-</w:t>
            </w:r>
          </w:p>
        </w:tc>
        <w:tc>
          <w:tcPr>
            <w:tcW w:w="1670" w:type="dxa"/>
            <w:vAlign w:val="center"/>
          </w:tcPr>
          <w:p w:rsidR="004B0A03" w:rsidRPr="001369F9" w:rsidRDefault="004B0A03" w:rsidP="00F7626D">
            <w:pPr>
              <w:pStyle w:val="3c"/>
              <w:jc w:val="center"/>
            </w:pPr>
            <w:r>
              <w:t>-</w:t>
            </w:r>
          </w:p>
        </w:tc>
      </w:tr>
      <w:tr w:rsidR="004B0A03" w:rsidRPr="00704979" w:rsidTr="00A52DD5">
        <w:trPr>
          <w:cantSplit/>
        </w:trPr>
        <w:tc>
          <w:tcPr>
            <w:tcW w:w="9632" w:type="dxa"/>
            <w:gridSpan w:val="8"/>
          </w:tcPr>
          <w:p w:rsidR="004B0A03" w:rsidRPr="00A52DD5" w:rsidRDefault="004B0A03" w:rsidP="00497EB1">
            <w:pPr>
              <w:pStyle w:val="3c"/>
              <w:jc w:val="center"/>
              <w:rPr>
                <w:b/>
              </w:rPr>
            </w:pPr>
            <w:r w:rsidRPr="00A52DD5">
              <w:rPr>
                <w:b/>
              </w:rPr>
              <w:t>4.</w:t>
            </w:r>
            <w:r w:rsidR="00FE68DD">
              <w:rPr>
                <w:b/>
              </w:rPr>
              <w:t xml:space="preserve"> </w:t>
            </w:r>
            <w:r w:rsidRPr="00A52DD5">
              <w:rPr>
                <w:b/>
              </w:rPr>
              <w:t>Зона транспортной инфраструктуры</w:t>
            </w:r>
          </w:p>
        </w:tc>
      </w:tr>
      <w:tr w:rsidR="004B0A03" w:rsidRPr="001369F9" w:rsidTr="00497EB1">
        <w:trPr>
          <w:cantSplit/>
        </w:trPr>
        <w:tc>
          <w:tcPr>
            <w:tcW w:w="494" w:type="dxa"/>
          </w:tcPr>
          <w:p w:rsidR="004B0A03" w:rsidRPr="001369F9" w:rsidRDefault="004B0A03" w:rsidP="00261288">
            <w:pPr>
              <w:pStyle w:val="3c"/>
            </w:pPr>
            <w:r>
              <w:t>4.1</w:t>
            </w:r>
          </w:p>
        </w:tc>
        <w:tc>
          <w:tcPr>
            <w:tcW w:w="2173" w:type="dxa"/>
          </w:tcPr>
          <w:p w:rsidR="004B0A03" w:rsidRPr="00427DEC" w:rsidRDefault="004B0A03" w:rsidP="00261288">
            <w:pPr>
              <w:pStyle w:val="3c"/>
              <w:rPr>
                <w:szCs w:val="24"/>
              </w:rPr>
            </w:pPr>
            <w:r>
              <w:rPr>
                <w:szCs w:val="24"/>
              </w:rPr>
              <w:t>Р</w:t>
            </w:r>
            <w:r w:rsidRPr="00427DEC">
              <w:rPr>
                <w:szCs w:val="24"/>
              </w:rPr>
              <w:t>азмещени</w:t>
            </w:r>
            <w:r>
              <w:rPr>
                <w:szCs w:val="24"/>
              </w:rPr>
              <w:t>е</w:t>
            </w:r>
            <w:r w:rsidRPr="00427DEC">
              <w:rPr>
                <w:szCs w:val="24"/>
              </w:rPr>
              <w:t xml:space="preserve"> объектов </w:t>
            </w:r>
            <w:proofErr w:type="gramStart"/>
            <w:r w:rsidRPr="00427DEC">
              <w:rPr>
                <w:szCs w:val="24"/>
              </w:rPr>
              <w:t>транспортной</w:t>
            </w:r>
            <w:proofErr w:type="gramEnd"/>
            <w:r w:rsidRPr="00427DEC">
              <w:rPr>
                <w:szCs w:val="24"/>
              </w:rPr>
              <w:t xml:space="preserve"> </w:t>
            </w:r>
          </w:p>
          <w:p w:rsidR="004B0A03" w:rsidRPr="00427DEC" w:rsidRDefault="004B0A03" w:rsidP="00261288">
            <w:pPr>
              <w:pStyle w:val="3c"/>
              <w:rPr>
                <w:szCs w:val="24"/>
              </w:rPr>
            </w:pPr>
            <w:r w:rsidRPr="00427DEC">
              <w:rPr>
                <w:szCs w:val="24"/>
              </w:rPr>
              <w:t>инфраструктуры (за исключен</w:t>
            </w:r>
            <w:r w:rsidR="001E0247">
              <w:rPr>
                <w:szCs w:val="24"/>
              </w:rPr>
              <w:t>ием индивидуального транспорта),</w:t>
            </w:r>
            <w:r w:rsidRPr="00427DEC">
              <w:rPr>
                <w:szCs w:val="24"/>
              </w:rPr>
              <w:t xml:space="preserve"> </w:t>
            </w:r>
          </w:p>
          <w:p w:rsidR="004B0A03" w:rsidRDefault="004B0A03" w:rsidP="00261288">
            <w:pPr>
              <w:pStyle w:val="3c"/>
              <w:rPr>
                <w:szCs w:val="24"/>
              </w:rPr>
            </w:pPr>
            <w:r w:rsidRPr="00427DEC">
              <w:rPr>
                <w:szCs w:val="24"/>
              </w:rPr>
              <w:t>охранных и санитарно-з</w:t>
            </w:r>
            <w:r>
              <w:rPr>
                <w:szCs w:val="24"/>
              </w:rPr>
              <w:t>ащитных зон</w:t>
            </w:r>
          </w:p>
          <w:p w:rsidR="004B0A03" w:rsidRPr="00C018F2" w:rsidRDefault="004B0A03" w:rsidP="00261288">
            <w:pPr>
              <w:pStyle w:val="3c"/>
              <w:rPr>
                <w:szCs w:val="24"/>
              </w:rPr>
            </w:pPr>
          </w:p>
        </w:tc>
        <w:tc>
          <w:tcPr>
            <w:tcW w:w="2512" w:type="dxa"/>
          </w:tcPr>
          <w:p w:rsidR="004B0A03" w:rsidRDefault="004B0A03" w:rsidP="004B0A03">
            <w:pPr>
              <w:pStyle w:val="3c"/>
            </w:pPr>
            <w:r>
              <w:t>Новое строительство автодороги в зону СТК.</w:t>
            </w:r>
          </w:p>
          <w:p w:rsidR="004B0A03" w:rsidRDefault="004B0A03" w:rsidP="004B0A03">
            <w:pPr>
              <w:pStyle w:val="3c"/>
            </w:pPr>
            <w:r>
              <w:t>Перестройка технологической дороги.</w:t>
            </w:r>
          </w:p>
          <w:p w:rsidR="004B0A03" w:rsidRDefault="004B0A03" w:rsidP="004B0A03">
            <w:pPr>
              <w:pStyle w:val="3c"/>
            </w:pPr>
            <w:r>
              <w:t>Новое строительство автодороги.</w:t>
            </w:r>
          </w:p>
          <w:p w:rsidR="004B0A03" w:rsidRDefault="004B0A03" w:rsidP="004B0A03">
            <w:pPr>
              <w:pStyle w:val="3c"/>
            </w:pPr>
            <w:r>
              <w:t>Новое строительство обводной автодороги для движения грузовых транспортных средств</w:t>
            </w:r>
          </w:p>
          <w:p w:rsidR="001E0247" w:rsidRDefault="001E0247" w:rsidP="004B0A03">
            <w:pPr>
              <w:pStyle w:val="3c"/>
            </w:pPr>
          </w:p>
          <w:p w:rsidR="001E0247" w:rsidRDefault="001E0247" w:rsidP="004B0A03">
            <w:pPr>
              <w:pStyle w:val="3c"/>
            </w:pPr>
          </w:p>
          <w:p w:rsidR="001E0247" w:rsidRPr="00414C35" w:rsidRDefault="001E0247" w:rsidP="004B0A03">
            <w:pPr>
              <w:pStyle w:val="3c"/>
            </w:pPr>
          </w:p>
        </w:tc>
        <w:tc>
          <w:tcPr>
            <w:tcW w:w="804" w:type="dxa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14,76</w:t>
            </w:r>
          </w:p>
        </w:tc>
        <w:tc>
          <w:tcPr>
            <w:tcW w:w="731" w:type="dxa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12,51</w:t>
            </w:r>
          </w:p>
        </w:tc>
        <w:tc>
          <w:tcPr>
            <w:tcW w:w="1248" w:type="dxa"/>
            <w:gridSpan w:val="2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670" w:type="dxa"/>
            <w:vAlign w:val="center"/>
          </w:tcPr>
          <w:p w:rsidR="004B0A03" w:rsidRPr="001369F9" w:rsidRDefault="004B0A03" w:rsidP="00F7626D">
            <w:pPr>
              <w:pStyle w:val="3c"/>
              <w:jc w:val="center"/>
            </w:pPr>
            <w:r>
              <w:t>-</w:t>
            </w:r>
          </w:p>
        </w:tc>
      </w:tr>
      <w:tr w:rsidR="001E0247" w:rsidRPr="001369F9" w:rsidTr="00497EB1">
        <w:trPr>
          <w:cantSplit/>
        </w:trPr>
        <w:tc>
          <w:tcPr>
            <w:tcW w:w="494" w:type="dxa"/>
          </w:tcPr>
          <w:p w:rsidR="001E0247" w:rsidRPr="001E0247" w:rsidRDefault="001E0247" w:rsidP="001E0247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2173" w:type="dxa"/>
          </w:tcPr>
          <w:p w:rsidR="001E0247" w:rsidRPr="001E0247" w:rsidRDefault="001E0247" w:rsidP="001E0247">
            <w:pPr>
              <w:pStyle w:val="3c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2512" w:type="dxa"/>
          </w:tcPr>
          <w:p w:rsidR="001E0247" w:rsidRPr="001E0247" w:rsidRDefault="001E0247" w:rsidP="001E0247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04" w:type="dxa"/>
            <w:vAlign w:val="center"/>
          </w:tcPr>
          <w:p w:rsidR="001E0247" w:rsidRPr="001E0247" w:rsidRDefault="001E0247" w:rsidP="001E024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b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color w:val="auto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31" w:type="dxa"/>
            <w:vAlign w:val="center"/>
          </w:tcPr>
          <w:p w:rsidR="001E0247" w:rsidRPr="001E0247" w:rsidRDefault="001E0247" w:rsidP="001E024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b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color w:val="auto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248" w:type="dxa"/>
            <w:gridSpan w:val="2"/>
            <w:vAlign w:val="center"/>
          </w:tcPr>
          <w:p w:rsidR="001E0247" w:rsidRPr="001E0247" w:rsidRDefault="001E0247" w:rsidP="001E024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b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color w:val="auto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670" w:type="dxa"/>
            <w:vAlign w:val="center"/>
          </w:tcPr>
          <w:p w:rsidR="001E0247" w:rsidRPr="001E0247" w:rsidRDefault="001E0247" w:rsidP="001E0247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4B0A03" w:rsidRPr="001369F9" w:rsidTr="00497EB1">
        <w:trPr>
          <w:cantSplit/>
        </w:trPr>
        <w:tc>
          <w:tcPr>
            <w:tcW w:w="494" w:type="dxa"/>
          </w:tcPr>
          <w:p w:rsidR="004B0A03" w:rsidRDefault="004B0A03" w:rsidP="00261288">
            <w:pPr>
              <w:pStyle w:val="3c"/>
            </w:pPr>
            <w:r>
              <w:t>4.2</w:t>
            </w:r>
          </w:p>
        </w:tc>
        <w:tc>
          <w:tcPr>
            <w:tcW w:w="2173" w:type="dxa"/>
          </w:tcPr>
          <w:p w:rsidR="004B0A03" w:rsidRPr="00427DEC" w:rsidRDefault="004B0A03" w:rsidP="00473CB2">
            <w:pPr>
              <w:pStyle w:val="3c"/>
              <w:rPr>
                <w:szCs w:val="24"/>
              </w:rPr>
            </w:pPr>
            <w:r>
              <w:rPr>
                <w:szCs w:val="24"/>
              </w:rPr>
              <w:t>Р</w:t>
            </w:r>
            <w:r w:rsidRPr="00427DEC">
              <w:rPr>
                <w:szCs w:val="24"/>
              </w:rPr>
              <w:t>азмещени</w:t>
            </w:r>
            <w:r>
              <w:rPr>
                <w:szCs w:val="24"/>
              </w:rPr>
              <w:t>е</w:t>
            </w:r>
            <w:r w:rsidRPr="00427DEC">
              <w:rPr>
                <w:szCs w:val="24"/>
              </w:rPr>
              <w:t xml:space="preserve"> объектов индивиду</w:t>
            </w:r>
            <w:r>
              <w:rPr>
                <w:szCs w:val="24"/>
              </w:rPr>
              <w:t>ального транспорта</w:t>
            </w:r>
          </w:p>
        </w:tc>
        <w:tc>
          <w:tcPr>
            <w:tcW w:w="2512" w:type="dxa"/>
          </w:tcPr>
          <w:p w:rsidR="004B0A03" w:rsidRDefault="004B0A03" w:rsidP="004B0A03">
            <w:pPr>
              <w:pStyle w:val="3c"/>
            </w:pPr>
            <w:r>
              <w:t>Новое строительство</w:t>
            </w:r>
          </w:p>
        </w:tc>
        <w:tc>
          <w:tcPr>
            <w:tcW w:w="804" w:type="dxa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427DEC">
              <w:rPr>
                <w:rFonts w:eastAsia="Calibri"/>
                <w:color w:val="auto"/>
                <w:sz w:val="22"/>
                <w:szCs w:val="22"/>
                <w:lang w:eastAsia="en-US"/>
              </w:rPr>
              <w:t>3,78</w:t>
            </w:r>
          </w:p>
        </w:tc>
        <w:tc>
          <w:tcPr>
            <w:tcW w:w="731" w:type="dxa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427DEC">
              <w:rPr>
                <w:rFonts w:eastAsia="Calibri"/>
                <w:color w:val="auto"/>
                <w:sz w:val="22"/>
                <w:szCs w:val="22"/>
                <w:lang w:eastAsia="en-US"/>
              </w:rPr>
              <w:t>2,87</w:t>
            </w:r>
          </w:p>
        </w:tc>
        <w:tc>
          <w:tcPr>
            <w:tcW w:w="1248" w:type="dxa"/>
            <w:gridSpan w:val="2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670" w:type="dxa"/>
            <w:vAlign w:val="center"/>
          </w:tcPr>
          <w:p w:rsidR="004B0A03" w:rsidRDefault="004B0A03" w:rsidP="00F7626D">
            <w:pPr>
              <w:pStyle w:val="3c"/>
              <w:jc w:val="center"/>
            </w:pPr>
            <w:r>
              <w:t>80</w:t>
            </w:r>
          </w:p>
        </w:tc>
      </w:tr>
      <w:tr w:rsidR="004B0A03" w:rsidRPr="001369F9" w:rsidTr="00497EB1">
        <w:trPr>
          <w:cantSplit/>
        </w:trPr>
        <w:tc>
          <w:tcPr>
            <w:tcW w:w="494" w:type="dxa"/>
          </w:tcPr>
          <w:p w:rsidR="004B0A03" w:rsidRDefault="004B0A03" w:rsidP="00261288">
            <w:pPr>
              <w:pStyle w:val="3c"/>
            </w:pPr>
            <w:r>
              <w:t>4.3</w:t>
            </w:r>
          </w:p>
        </w:tc>
        <w:tc>
          <w:tcPr>
            <w:tcW w:w="2173" w:type="dxa"/>
            <w:vAlign w:val="center"/>
          </w:tcPr>
          <w:p w:rsidR="004B0A03" w:rsidRPr="00427DEC" w:rsidRDefault="004B0A03" w:rsidP="00473CB2">
            <w:pPr>
              <w:pStyle w:val="3c"/>
              <w:rPr>
                <w:szCs w:val="24"/>
              </w:rPr>
            </w:pPr>
            <w:r>
              <w:rPr>
                <w:szCs w:val="24"/>
              </w:rPr>
              <w:t>Р</w:t>
            </w:r>
            <w:r w:rsidRPr="00427DEC">
              <w:rPr>
                <w:szCs w:val="24"/>
              </w:rPr>
              <w:t>а</w:t>
            </w:r>
            <w:r>
              <w:rPr>
                <w:szCs w:val="24"/>
              </w:rPr>
              <w:t>з</w:t>
            </w:r>
            <w:r w:rsidRPr="00427DEC">
              <w:rPr>
                <w:szCs w:val="24"/>
              </w:rPr>
              <w:t>мещени</w:t>
            </w:r>
            <w:r>
              <w:rPr>
                <w:szCs w:val="24"/>
              </w:rPr>
              <w:t>е</w:t>
            </w:r>
            <w:r w:rsidRPr="00427DEC">
              <w:rPr>
                <w:szCs w:val="24"/>
              </w:rPr>
              <w:t xml:space="preserve"> объек</w:t>
            </w:r>
            <w:r>
              <w:rPr>
                <w:szCs w:val="24"/>
              </w:rPr>
              <w:t>тов железнодорожного транспорта</w:t>
            </w:r>
          </w:p>
        </w:tc>
        <w:tc>
          <w:tcPr>
            <w:tcW w:w="2512" w:type="dxa"/>
          </w:tcPr>
          <w:p w:rsidR="004B0A03" w:rsidRDefault="004B0A03" w:rsidP="004B0A03">
            <w:pPr>
              <w:pStyle w:val="3c"/>
            </w:pPr>
            <w:r>
              <w:t>Новое строительство железнодорожного вокзала</w:t>
            </w:r>
          </w:p>
        </w:tc>
        <w:tc>
          <w:tcPr>
            <w:tcW w:w="804" w:type="dxa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731" w:type="dxa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427DEC">
              <w:rPr>
                <w:rFonts w:eastAsia="Calibri"/>
                <w:color w:val="auto"/>
                <w:sz w:val="22"/>
                <w:szCs w:val="22"/>
                <w:lang w:eastAsia="en-US"/>
              </w:rPr>
              <w:t>1,13</w:t>
            </w:r>
          </w:p>
        </w:tc>
        <w:tc>
          <w:tcPr>
            <w:tcW w:w="1248" w:type="dxa"/>
            <w:gridSpan w:val="2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670" w:type="dxa"/>
            <w:vAlign w:val="center"/>
          </w:tcPr>
          <w:p w:rsidR="004B0A03" w:rsidRDefault="004B0A03" w:rsidP="00F7626D">
            <w:pPr>
              <w:pStyle w:val="3c"/>
              <w:jc w:val="center"/>
            </w:pPr>
            <w:r>
              <w:t>50</w:t>
            </w:r>
          </w:p>
        </w:tc>
      </w:tr>
      <w:tr w:rsidR="004B0A03" w:rsidRPr="00704979" w:rsidTr="00A52DD5">
        <w:trPr>
          <w:cantSplit/>
        </w:trPr>
        <w:tc>
          <w:tcPr>
            <w:tcW w:w="9632" w:type="dxa"/>
            <w:gridSpan w:val="8"/>
          </w:tcPr>
          <w:p w:rsidR="004B0A03" w:rsidRPr="00A52DD5" w:rsidRDefault="004B0A03" w:rsidP="004B0A03">
            <w:pPr>
              <w:pStyle w:val="3c"/>
              <w:jc w:val="center"/>
              <w:rPr>
                <w:b/>
              </w:rPr>
            </w:pPr>
            <w:r w:rsidRPr="00A52DD5">
              <w:rPr>
                <w:b/>
              </w:rPr>
              <w:t>5. Зона инженерной инфраструктуры</w:t>
            </w:r>
          </w:p>
        </w:tc>
      </w:tr>
      <w:tr w:rsidR="004B0A03" w:rsidRPr="001369F9" w:rsidTr="00497EB1">
        <w:trPr>
          <w:cantSplit/>
        </w:trPr>
        <w:tc>
          <w:tcPr>
            <w:tcW w:w="494" w:type="dxa"/>
          </w:tcPr>
          <w:p w:rsidR="004B0A03" w:rsidRPr="001369F9" w:rsidRDefault="004B0A03" w:rsidP="00261288">
            <w:pPr>
              <w:pStyle w:val="3c"/>
            </w:pPr>
          </w:p>
        </w:tc>
        <w:tc>
          <w:tcPr>
            <w:tcW w:w="2173" w:type="dxa"/>
          </w:tcPr>
          <w:p w:rsidR="004B0A03" w:rsidRPr="00427DEC" w:rsidRDefault="004B0A03" w:rsidP="00FF5C27">
            <w:pPr>
              <w:pStyle w:val="3c"/>
              <w:rPr>
                <w:szCs w:val="24"/>
              </w:rPr>
            </w:pPr>
            <w:r>
              <w:rPr>
                <w:szCs w:val="24"/>
              </w:rPr>
              <w:t>Р</w:t>
            </w:r>
            <w:r w:rsidRPr="00427DEC">
              <w:rPr>
                <w:szCs w:val="24"/>
              </w:rPr>
              <w:t>азмещени</w:t>
            </w:r>
            <w:r>
              <w:rPr>
                <w:szCs w:val="24"/>
              </w:rPr>
              <w:t>е</w:t>
            </w:r>
            <w:r w:rsidRPr="00427DEC">
              <w:rPr>
                <w:szCs w:val="24"/>
              </w:rPr>
              <w:t xml:space="preserve"> объектов </w:t>
            </w:r>
            <w:proofErr w:type="gramStart"/>
            <w:r w:rsidRPr="00427DEC">
              <w:rPr>
                <w:szCs w:val="24"/>
              </w:rPr>
              <w:t>инженерной</w:t>
            </w:r>
            <w:proofErr w:type="gramEnd"/>
            <w:r w:rsidRPr="00427DEC">
              <w:rPr>
                <w:szCs w:val="24"/>
              </w:rPr>
              <w:t xml:space="preserve"> </w:t>
            </w:r>
          </w:p>
          <w:p w:rsidR="004B0A03" w:rsidRDefault="00FE68DD" w:rsidP="00FF5C27">
            <w:pPr>
              <w:pStyle w:val="3c"/>
              <w:rPr>
                <w:szCs w:val="24"/>
              </w:rPr>
            </w:pPr>
            <w:r>
              <w:rPr>
                <w:szCs w:val="24"/>
              </w:rPr>
              <w:t>и</w:t>
            </w:r>
            <w:r w:rsidR="004B0A03" w:rsidRPr="00427DEC">
              <w:rPr>
                <w:szCs w:val="24"/>
              </w:rPr>
              <w:t>нфраструктуры</w:t>
            </w:r>
          </w:p>
          <w:p w:rsidR="004B0A03" w:rsidRDefault="004B0A03" w:rsidP="00FF5C27">
            <w:pPr>
              <w:pStyle w:val="3c"/>
              <w:rPr>
                <w:szCs w:val="24"/>
              </w:rPr>
            </w:pPr>
          </w:p>
          <w:p w:rsidR="004A60CA" w:rsidRPr="00C018F2" w:rsidRDefault="004A60CA" w:rsidP="00FF5C27">
            <w:pPr>
              <w:pStyle w:val="3c"/>
              <w:rPr>
                <w:szCs w:val="24"/>
              </w:rPr>
            </w:pPr>
          </w:p>
        </w:tc>
        <w:tc>
          <w:tcPr>
            <w:tcW w:w="2512" w:type="dxa"/>
          </w:tcPr>
          <w:p w:rsidR="004B0A03" w:rsidRPr="00414C35" w:rsidRDefault="004B0A03" w:rsidP="004B0A03">
            <w:pPr>
              <w:pStyle w:val="3c"/>
            </w:pPr>
            <w:r>
              <w:t>Новое строительство ПС -35/6 кВ «Ключевая»</w:t>
            </w:r>
          </w:p>
          <w:p w:rsidR="004B0A03" w:rsidRPr="00414C35" w:rsidRDefault="004B0A03" w:rsidP="00261288">
            <w:pPr>
              <w:pStyle w:val="3c"/>
              <w:jc w:val="both"/>
            </w:pPr>
          </w:p>
        </w:tc>
        <w:tc>
          <w:tcPr>
            <w:tcW w:w="804" w:type="dxa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2,30</w:t>
            </w:r>
          </w:p>
        </w:tc>
        <w:tc>
          <w:tcPr>
            <w:tcW w:w="731" w:type="dxa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48" w:type="dxa"/>
            <w:gridSpan w:val="2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670" w:type="dxa"/>
            <w:vAlign w:val="center"/>
          </w:tcPr>
          <w:p w:rsidR="004B0A03" w:rsidRPr="001369F9" w:rsidRDefault="004B0A03" w:rsidP="00F7626D">
            <w:pPr>
              <w:pStyle w:val="3c"/>
              <w:jc w:val="center"/>
            </w:pPr>
            <w:r>
              <w:t>70</w:t>
            </w:r>
          </w:p>
        </w:tc>
      </w:tr>
      <w:tr w:rsidR="004B0A03" w:rsidRPr="00704979" w:rsidTr="00A52DD5">
        <w:trPr>
          <w:cantSplit/>
        </w:trPr>
        <w:tc>
          <w:tcPr>
            <w:tcW w:w="9632" w:type="dxa"/>
            <w:gridSpan w:val="8"/>
          </w:tcPr>
          <w:p w:rsidR="004B0A03" w:rsidRPr="00A52DD5" w:rsidRDefault="004B0A03" w:rsidP="004B0A03">
            <w:pPr>
              <w:pStyle w:val="3c"/>
              <w:jc w:val="center"/>
              <w:rPr>
                <w:b/>
              </w:rPr>
            </w:pPr>
            <w:r w:rsidRPr="00A52DD5">
              <w:rPr>
                <w:b/>
              </w:rPr>
              <w:t>6. Зона рекреационн</w:t>
            </w:r>
            <w:r w:rsidR="00FE68DD">
              <w:rPr>
                <w:b/>
              </w:rPr>
              <w:t>о</w:t>
            </w:r>
            <w:r w:rsidRPr="00A52DD5">
              <w:rPr>
                <w:b/>
              </w:rPr>
              <w:t>го назначения</w:t>
            </w:r>
          </w:p>
        </w:tc>
      </w:tr>
      <w:tr w:rsidR="004B0A03" w:rsidRPr="001369F9" w:rsidTr="00497EB1">
        <w:trPr>
          <w:cantSplit/>
        </w:trPr>
        <w:tc>
          <w:tcPr>
            <w:tcW w:w="494" w:type="dxa"/>
          </w:tcPr>
          <w:p w:rsidR="004B0A03" w:rsidRPr="001369F9" w:rsidRDefault="004B0A03" w:rsidP="00ED24B3">
            <w:pPr>
              <w:pStyle w:val="3c"/>
            </w:pPr>
          </w:p>
        </w:tc>
        <w:tc>
          <w:tcPr>
            <w:tcW w:w="2173" w:type="dxa"/>
          </w:tcPr>
          <w:p w:rsidR="004B0A03" w:rsidRPr="00C018F2" w:rsidRDefault="004B0A03" w:rsidP="00FF5C27">
            <w:pPr>
              <w:pStyle w:val="3c"/>
              <w:rPr>
                <w:szCs w:val="24"/>
              </w:rPr>
            </w:pPr>
            <w:r>
              <w:rPr>
                <w:szCs w:val="24"/>
              </w:rPr>
              <w:t xml:space="preserve">Для размещения объектов </w:t>
            </w:r>
            <w:proofErr w:type="spellStart"/>
            <w:r>
              <w:rPr>
                <w:szCs w:val="24"/>
              </w:rPr>
              <w:t>рекреационнго</w:t>
            </w:r>
            <w:proofErr w:type="spellEnd"/>
            <w:r>
              <w:rPr>
                <w:szCs w:val="24"/>
              </w:rPr>
              <w:t xml:space="preserve"> назначения и отдыха</w:t>
            </w:r>
          </w:p>
        </w:tc>
        <w:tc>
          <w:tcPr>
            <w:tcW w:w="2512" w:type="dxa"/>
          </w:tcPr>
          <w:p w:rsidR="004B0A03" w:rsidRPr="00414C35" w:rsidRDefault="004B0A03" w:rsidP="004B0A03">
            <w:pPr>
              <w:pStyle w:val="3c"/>
            </w:pPr>
            <w:r>
              <w:t>Новое строительство. Благоустройство</w:t>
            </w:r>
          </w:p>
        </w:tc>
        <w:tc>
          <w:tcPr>
            <w:tcW w:w="804" w:type="dxa"/>
            <w:vAlign w:val="center"/>
          </w:tcPr>
          <w:p w:rsidR="004B0A03" w:rsidRPr="0094353A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eastAsia="en-US"/>
              </w:rPr>
              <w:t>429,87</w:t>
            </w:r>
          </w:p>
        </w:tc>
        <w:tc>
          <w:tcPr>
            <w:tcW w:w="731" w:type="dxa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57,91</w:t>
            </w:r>
          </w:p>
        </w:tc>
        <w:tc>
          <w:tcPr>
            <w:tcW w:w="1248" w:type="dxa"/>
            <w:gridSpan w:val="2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427DEC">
              <w:rPr>
                <w:rFonts w:eastAsia="Calibri"/>
                <w:color w:val="auto"/>
                <w:sz w:val="22"/>
                <w:szCs w:val="22"/>
                <w:lang w:eastAsia="en-US"/>
              </w:rPr>
              <w:t>0,89</w:t>
            </w:r>
          </w:p>
        </w:tc>
        <w:tc>
          <w:tcPr>
            <w:tcW w:w="1670" w:type="dxa"/>
            <w:vAlign w:val="center"/>
          </w:tcPr>
          <w:p w:rsidR="004B0A03" w:rsidRPr="001369F9" w:rsidRDefault="004B0A03" w:rsidP="00F7626D">
            <w:pPr>
              <w:pStyle w:val="3c"/>
              <w:jc w:val="center"/>
            </w:pPr>
            <w:r>
              <w:t>-</w:t>
            </w:r>
          </w:p>
        </w:tc>
      </w:tr>
      <w:tr w:rsidR="004B0A03" w:rsidRPr="00704979" w:rsidTr="00A52DD5">
        <w:trPr>
          <w:cantSplit/>
        </w:trPr>
        <w:tc>
          <w:tcPr>
            <w:tcW w:w="9632" w:type="dxa"/>
            <w:gridSpan w:val="8"/>
          </w:tcPr>
          <w:p w:rsidR="004B0A03" w:rsidRPr="00A52DD5" w:rsidRDefault="004B0A03" w:rsidP="004B0A03">
            <w:pPr>
              <w:pStyle w:val="3c"/>
              <w:jc w:val="center"/>
              <w:rPr>
                <w:b/>
              </w:rPr>
            </w:pPr>
            <w:r w:rsidRPr="00A52DD5">
              <w:rPr>
                <w:b/>
              </w:rPr>
              <w:t>7. Зона специального назначения</w:t>
            </w:r>
          </w:p>
        </w:tc>
      </w:tr>
      <w:tr w:rsidR="004B0A03" w:rsidRPr="001369F9" w:rsidTr="00497EB1">
        <w:trPr>
          <w:cantSplit/>
        </w:trPr>
        <w:tc>
          <w:tcPr>
            <w:tcW w:w="494" w:type="dxa"/>
          </w:tcPr>
          <w:p w:rsidR="004B0A03" w:rsidRPr="001369F9" w:rsidRDefault="004B0A03" w:rsidP="00FF5C27">
            <w:pPr>
              <w:pStyle w:val="3c"/>
            </w:pPr>
          </w:p>
        </w:tc>
        <w:tc>
          <w:tcPr>
            <w:tcW w:w="2173" w:type="dxa"/>
            <w:vAlign w:val="center"/>
          </w:tcPr>
          <w:p w:rsidR="004B0A03" w:rsidRPr="00FF5C27" w:rsidRDefault="004B0A03" w:rsidP="00FF5C27">
            <w:pPr>
              <w:pStyle w:val="3c"/>
              <w:rPr>
                <w:szCs w:val="24"/>
              </w:rPr>
            </w:pPr>
            <w:r>
              <w:rPr>
                <w:szCs w:val="24"/>
              </w:rPr>
              <w:t>Р</w:t>
            </w:r>
            <w:r w:rsidRPr="00FF5C27">
              <w:rPr>
                <w:szCs w:val="24"/>
              </w:rPr>
              <w:t>азмещени</w:t>
            </w:r>
            <w:r>
              <w:rPr>
                <w:szCs w:val="24"/>
              </w:rPr>
              <w:t>е</w:t>
            </w:r>
            <w:r w:rsidRPr="00FF5C27">
              <w:rPr>
                <w:szCs w:val="24"/>
              </w:rPr>
              <w:t xml:space="preserve"> </w:t>
            </w:r>
          </w:p>
          <w:p w:rsidR="004B0A03" w:rsidRPr="00FF5C27" w:rsidRDefault="004B0A03" w:rsidP="00FF5C27">
            <w:pPr>
              <w:pStyle w:val="3c"/>
              <w:rPr>
                <w:szCs w:val="24"/>
              </w:rPr>
            </w:pPr>
            <w:r w:rsidRPr="00FF5C27">
              <w:rPr>
                <w:szCs w:val="24"/>
              </w:rPr>
              <w:t xml:space="preserve">скотомогильников, отстойников, полей фильтрации </w:t>
            </w:r>
          </w:p>
          <w:p w:rsidR="004B0A03" w:rsidRPr="00FF5C27" w:rsidRDefault="004B0A03" w:rsidP="00FF5C27">
            <w:pPr>
              <w:pStyle w:val="3c"/>
              <w:rPr>
                <w:szCs w:val="24"/>
              </w:rPr>
            </w:pPr>
            <w:r>
              <w:rPr>
                <w:szCs w:val="24"/>
              </w:rPr>
              <w:t>и полей ассенизации</w:t>
            </w:r>
          </w:p>
        </w:tc>
        <w:tc>
          <w:tcPr>
            <w:tcW w:w="2512" w:type="dxa"/>
          </w:tcPr>
          <w:p w:rsidR="004B0A03" w:rsidRPr="00414C35" w:rsidRDefault="004B0A03" w:rsidP="00FF5C27">
            <w:pPr>
              <w:pStyle w:val="3c"/>
              <w:jc w:val="both"/>
            </w:pPr>
            <w:r>
              <w:t>Строительство очистных сооружений</w:t>
            </w:r>
          </w:p>
        </w:tc>
        <w:tc>
          <w:tcPr>
            <w:tcW w:w="804" w:type="dxa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427DEC">
              <w:rPr>
                <w:rFonts w:eastAsia="Calibri"/>
                <w:color w:val="auto"/>
                <w:sz w:val="22"/>
                <w:szCs w:val="22"/>
                <w:lang w:eastAsia="en-US"/>
              </w:rPr>
              <w:t>3,50</w:t>
            </w:r>
          </w:p>
        </w:tc>
        <w:tc>
          <w:tcPr>
            <w:tcW w:w="731" w:type="dxa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248" w:type="dxa"/>
            <w:gridSpan w:val="2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670" w:type="dxa"/>
            <w:vAlign w:val="center"/>
          </w:tcPr>
          <w:p w:rsidR="004B0A03" w:rsidRPr="001369F9" w:rsidRDefault="004B0A03" w:rsidP="00F7626D">
            <w:pPr>
              <w:pStyle w:val="3c"/>
              <w:jc w:val="center"/>
            </w:pPr>
            <w:r>
              <w:t>70</w:t>
            </w:r>
          </w:p>
        </w:tc>
      </w:tr>
      <w:tr w:rsidR="004B0A03" w:rsidRPr="00704979" w:rsidTr="00A52DD5">
        <w:trPr>
          <w:cantSplit/>
        </w:trPr>
        <w:tc>
          <w:tcPr>
            <w:tcW w:w="9632" w:type="dxa"/>
            <w:gridSpan w:val="8"/>
          </w:tcPr>
          <w:p w:rsidR="004B0A03" w:rsidRPr="00A52DD5" w:rsidRDefault="004B0A03" w:rsidP="004B0A03">
            <w:pPr>
              <w:pStyle w:val="3c"/>
              <w:jc w:val="center"/>
              <w:rPr>
                <w:b/>
              </w:rPr>
            </w:pPr>
            <w:r w:rsidRPr="00A52DD5">
              <w:rPr>
                <w:b/>
              </w:rPr>
              <w:t>8. Территория общего пользования</w:t>
            </w:r>
          </w:p>
        </w:tc>
      </w:tr>
      <w:tr w:rsidR="004B0A03" w:rsidRPr="001369F9" w:rsidTr="00497EB1">
        <w:trPr>
          <w:cantSplit/>
        </w:trPr>
        <w:tc>
          <w:tcPr>
            <w:tcW w:w="494" w:type="dxa"/>
          </w:tcPr>
          <w:p w:rsidR="004B0A03" w:rsidRPr="001369F9" w:rsidRDefault="004B0A03" w:rsidP="00FF5C27">
            <w:pPr>
              <w:pStyle w:val="3c"/>
            </w:pPr>
          </w:p>
        </w:tc>
        <w:tc>
          <w:tcPr>
            <w:tcW w:w="2173" w:type="dxa"/>
            <w:vAlign w:val="center"/>
          </w:tcPr>
          <w:p w:rsidR="004B0A03" w:rsidRPr="00FF5C27" w:rsidRDefault="004B0A03" w:rsidP="004B0A03">
            <w:pPr>
              <w:pStyle w:val="3c"/>
              <w:rPr>
                <w:szCs w:val="24"/>
              </w:rPr>
            </w:pPr>
            <w:r>
              <w:rPr>
                <w:szCs w:val="24"/>
              </w:rPr>
              <w:t>Т</w:t>
            </w:r>
            <w:r w:rsidRPr="00FF5C27">
              <w:rPr>
                <w:szCs w:val="24"/>
              </w:rPr>
              <w:t>ерритория общего пользования</w:t>
            </w:r>
          </w:p>
        </w:tc>
        <w:tc>
          <w:tcPr>
            <w:tcW w:w="2512" w:type="dxa"/>
          </w:tcPr>
          <w:p w:rsidR="004B0A03" w:rsidRPr="00414C35" w:rsidRDefault="004B0A03" w:rsidP="004B0A03">
            <w:pPr>
              <w:pStyle w:val="3c"/>
            </w:pPr>
            <w:r>
              <w:t>Новое строительство элементов улично-дорожной сети населенного пункта, инженерных коридоров</w:t>
            </w:r>
          </w:p>
        </w:tc>
        <w:tc>
          <w:tcPr>
            <w:tcW w:w="804" w:type="dxa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71,89</w:t>
            </w:r>
          </w:p>
        </w:tc>
        <w:tc>
          <w:tcPr>
            <w:tcW w:w="731" w:type="dxa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13,51</w:t>
            </w:r>
          </w:p>
        </w:tc>
        <w:tc>
          <w:tcPr>
            <w:tcW w:w="1248" w:type="dxa"/>
            <w:gridSpan w:val="2"/>
            <w:vAlign w:val="center"/>
          </w:tcPr>
          <w:p w:rsidR="004B0A03" w:rsidRPr="00427DEC" w:rsidRDefault="004B0A03" w:rsidP="00FF5C27">
            <w:pPr>
              <w:widowControl/>
              <w:suppressAutoHyphens w:val="0"/>
              <w:autoSpaceDE/>
              <w:spacing w:line="276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670" w:type="dxa"/>
            <w:vAlign w:val="center"/>
          </w:tcPr>
          <w:p w:rsidR="004B0A03" w:rsidRPr="001369F9" w:rsidRDefault="004B0A03" w:rsidP="00F7626D">
            <w:pPr>
              <w:pStyle w:val="3c"/>
              <w:jc w:val="center"/>
            </w:pPr>
            <w:r>
              <w:t>-</w:t>
            </w:r>
          </w:p>
        </w:tc>
      </w:tr>
    </w:tbl>
    <w:p w:rsidR="0094353A" w:rsidRPr="004B0A03" w:rsidRDefault="0094353A" w:rsidP="004B0A03">
      <w:pPr>
        <w:ind w:firstLine="0"/>
        <w:rPr>
          <w:sz w:val="20"/>
          <w:szCs w:val="20"/>
        </w:rPr>
      </w:pPr>
      <w:r w:rsidRPr="004B0A03">
        <w:rPr>
          <w:sz w:val="20"/>
          <w:szCs w:val="20"/>
        </w:rPr>
        <w:t>*</w:t>
      </w:r>
      <w:r w:rsidR="004B0A03" w:rsidRPr="004B0A03">
        <w:rPr>
          <w:sz w:val="20"/>
          <w:szCs w:val="20"/>
        </w:rPr>
        <w:t xml:space="preserve"> </w:t>
      </w:r>
      <w:proofErr w:type="spellStart"/>
      <w:r w:rsidR="00FE68DD">
        <w:rPr>
          <w:sz w:val="20"/>
          <w:szCs w:val="20"/>
        </w:rPr>
        <w:t>К</w:t>
      </w:r>
      <w:r w:rsidRPr="004B0A03">
        <w:rPr>
          <w:sz w:val="20"/>
          <w:szCs w:val="20"/>
        </w:rPr>
        <w:t>оэффицент</w:t>
      </w:r>
      <w:proofErr w:type="spellEnd"/>
      <w:r w:rsidRPr="004B0A03">
        <w:rPr>
          <w:sz w:val="20"/>
          <w:szCs w:val="20"/>
        </w:rPr>
        <w:t xml:space="preserve"> застройки и иные параметры разрешенного строительства устанавливаются правилами </w:t>
      </w:r>
      <w:r w:rsidR="004B0A03">
        <w:rPr>
          <w:sz w:val="20"/>
          <w:szCs w:val="20"/>
        </w:rPr>
        <w:t>з</w:t>
      </w:r>
      <w:r w:rsidRPr="004B0A03">
        <w:rPr>
          <w:sz w:val="20"/>
          <w:szCs w:val="20"/>
        </w:rPr>
        <w:t>емлепользования и застройки поселения. В данной графе</w:t>
      </w:r>
      <w:r w:rsidR="004B0A03">
        <w:rPr>
          <w:sz w:val="20"/>
          <w:szCs w:val="20"/>
        </w:rPr>
        <w:t xml:space="preserve"> указаны рекомендуемые значения</w:t>
      </w:r>
      <w:r w:rsidR="00EF0BA4">
        <w:rPr>
          <w:sz w:val="20"/>
          <w:szCs w:val="20"/>
        </w:rPr>
        <w:t>.</w:t>
      </w:r>
    </w:p>
    <w:p w:rsidR="008E74F6" w:rsidRDefault="008E74F6" w:rsidP="004B0A03">
      <w:pPr>
        <w:pStyle w:val="1"/>
        <w:numPr>
          <w:ilvl w:val="0"/>
          <w:numId w:val="0"/>
        </w:numPr>
        <w:spacing w:before="0" w:after="0"/>
        <w:ind w:firstLine="709"/>
        <w:jc w:val="both"/>
        <w:rPr>
          <w:szCs w:val="28"/>
        </w:rPr>
      </w:pPr>
      <w:bookmarkStart w:id="3" w:name="_Toc479688380"/>
    </w:p>
    <w:p w:rsidR="00FF5C27" w:rsidRPr="00E13207" w:rsidRDefault="00FF5C27" w:rsidP="004B0A03">
      <w:pPr>
        <w:pStyle w:val="1"/>
        <w:numPr>
          <w:ilvl w:val="0"/>
          <w:numId w:val="0"/>
        </w:numPr>
        <w:spacing w:before="0" w:after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E13207">
        <w:rPr>
          <w:szCs w:val="28"/>
        </w:rPr>
        <w:t>.</w:t>
      </w:r>
      <w:r>
        <w:rPr>
          <w:szCs w:val="28"/>
        </w:rPr>
        <w:t>2</w:t>
      </w:r>
      <w:r w:rsidRPr="00E13207">
        <w:rPr>
          <w:szCs w:val="28"/>
        </w:rPr>
        <w:t xml:space="preserve">. </w:t>
      </w:r>
      <w:r>
        <w:rPr>
          <w:szCs w:val="28"/>
        </w:rPr>
        <w:t>Зоны с особыми условиями использования территорий</w:t>
      </w:r>
      <w:bookmarkEnd w:id="3"/>
    </w:p>
    <w:p w:rsidR="009C529C" w:rsidRDefault="009C529C" w:rsidP="004B0A03">
      <w:pPr>
        <w:pStyle w:val="140"/>
        <w:spacing w:line="240" w:lineRule="auto"/>
      </w:pPr>
      <w:r>
        <w:t>При проектировании планируемых границ функциональных зон и размещении объектов капитального строительства учитывались следующие зоны с особыми условиями использования территорий (планировочные ограничения) и объекты:</w:t>
      </w:r>
    </w:p>
    <w:p w:rsidR="009C529C" w:rsidRDefault="00A52DD5" w:rsidP="001E0247">
      <w:pPr>
        <w:pStyle w:val="140"/>
        <w:spacing w:line="240" w:lineRule="auto"/>
      </w:pPr>
      <w:r>
        <w:t>о</w:t>
      </w:r>
      <w:r w:rsidR="009C529C">
        <w:t>граничени</w:t>
      </w:r>
      <w:r w:rsidR="00FE68DD">
        <w:t>е</w:t>
      </w:r>
      <w:r w:rsidR="009C529C">
        <w:t xml:space="preserve"> использования объектов недвижимости на территориях зон санитарной охраны ист</w:t>
      </w:r>
      <w:r>
        <w:t>очников питьевого водоснабжения;</w:t>
      </w:r>
    </w:p>
    <w:p w:rsidR="009C529C" w:rsidRDefault="00A52DD5" w:rsidP="001E0247">
      <w:pPr>
        <w:pStyle w:val="140"/>
        <w:spacing w:line="240" w:lineRule="auto"/>
      </w:pPr>
      <w:r>
        <w:t>о</w:t>
      </w:r>
      <w:r w:rsidR="00FE68DD">
        <w:t>граничение</w:t>
      </w:r>
      <w:r w:rsidR="009C529C">
        <w:t xml:space="preserve"> использования объектов недвижимости на территориях бер</w:t>
      </w:r>
      <w:r>
        <w:t xml:space="preserve">еговой линии и </w:t>
      </w:r>
      <w:proofErr w:type="spellStart"/>
      <w:r>
        <w:t>водоохранных</w:t>
      </w:r>
      <w:proofErr w:type="spellEnd"/>
      <w:r>
        <w:t xml:space="preserve"> зон;</w:t>
      </w:r>
    </w:p>
    <w:p w:rsidR="009C529C" w:rsidRDefault="00A52DD5" w:rsidP="001E0247">
      <w:pPr>
        <w:pStyle w:val="140"/>
        <w:spacing w:line="240" w:lineRule="auto"/>
      </w:pPr>
      <w:r>
        <w:t>о</w:t>
      </w:r>
      <w:r w:rsidR="00FE68DD">
        <w:t>граничение</w:t>
      </w:r>
      <w:r w:rsidR="009C529C">
        <w:t xml:space="preserve"> использования объектов недвижимости на территории прибрежно-защитной полосы</w:t>
      </w:r>
      <w:r>
        <w:t>;</w:t>
      </w:r>
    </w:p>
    <w:p w:rsidR="009C529C" w:rsidRDefault="00A52DD5" w:rsidP="001E0247">
      <w:pPr>
        <w:pStyle w:val="140"/>
        <w:spacing w:line="240" w:lineRule="auto"/>
      </w:pPr>
      <w:r>
        <w:t>о</w:t>
      </w:r>
      <w:r w:rsidR="00FE68DD">
        <w:t>граничение</w:t>
      </w:r>
      <w:r w:rsidR="009C529C">
        <w:t xml:space="preserve"> использования объектов недвижимости на территориях санитарно-защитных зон</w:t>
      </w:r>
      <w:r>
        <w:t>;</w:t>
      </w:r>
    </w:p>
    <w:p w:rsidR="009C529C" w:rsidRDefault="00A52DD5" w:rsidP="001E0247">
      <w:pPr>
        <w:pStyle w:val="140"/>
        <w:spacing w:line="240" w:lineRule="auto"/>
      </w:pPr>
      <w:r>
        <w:t>о</w:t>
      </w:r>
      <w:r w:rsidR="00FE68DD">
        <w:t>граничение</w:t>
      </w:r>
      <w:r w:rsidR="009C529C">
        <w:t xml:space="preserve"> использования объектов недвижимости на территориях, подверженных риску возникновения ЧС природного характера в зоне </w:t>
      </w:r>
      <w:r w:rsidR="009C529C">
        <w:lastRenderedPageBreak/>
        <w:t>горного отвода</w:t>
      </w:r>
      <w:r>
        <w:t>;</w:t>
      </w:r>
    </w:p>
    <w:p w:rsidR="00C65E81" w:rsidRDefault="00A52DD5" w:rsidP="001E0247">
      <w:pPr>
        <w:pStyle w:val="140"/>
        <w:spacing w:line="240" w:lineRule="auto"/>
      </w:pPr>
      <w:r>
        <w:t>о</w:t>
      </w:r>
      <w:r w:rsidR="00FE68DD">
        <w:t>граничение</w:t>
      </w:r>
      <w:r w:rsidR="009C529C">
        <w:t xml:space="preserve"> использования объектов недвижимости на территориях охранных зон объектов и сетей инженерной инфраструктуры.</w:t>
      </w:r>
    </w:p>
    <w:p w:rsidR="00EF0BA4" w:rsidRDefault="00EF0BA4" w:rsidP="004B0A03">
      <w:pPr>
        <w:pStyle w:val="1"/>
        <w:numPr>
          <w:ilvl w:val="0"/>
          <w:numId w:val="0"/>
        </w:numPr>
        <w:spacing w:before="0" w:after="0"/>
        <w:ind w:firstLine="709"/>
        <w:jc w:val="both"/>
        <w:rPr>
          <w:szCs w:val="28"/>
        </w:rPr>
      </w:pPr>
      <w:bookmarkStart w:id="4" w:name="_Toc479688381"/>
    </w:p>
    <w:p w:rsidR="009C529C" w:rsidRPr="00E13207" w:rsidRDefault="009C529C" w:rsidP="004B0A03">
      <w:pPr>
        <w:pStyle w:val="1"/>
        <w:numPr>
          <w:ilvl w:val="0"/>
          <w:numId w:val="0"/>
        </w:numPr>
        <w:spacing w:before="0" w:after="0"/>
        <w:ind w:firstLine="709"/>
        <w:jc w:val="both"/>
        <w:rPr>
          <w:szCs w:val="28"/>
        </w:rPr>
      </w:pPr>
      <w:r>
        <w:rPr>
          <w:szCs w:val="28"/>
        </w:rPr>
        <w:t>Санитарно-защитные зоны</w:t>
      </w:r>
      <w:bookmarkEnd w:id="4"/>
    </w:p>
    <w:p w:rsidR="009C529C" w:rsidRDefault="009C529C" w:rsidP="004B0A03">
      <w:pPr>
        <w:pStyle w:val="140"/>
        <w:spacing w:line="240" w:lineRule="auto"/>
      </w:pPr>
      <w:r>
        <w:t>Генеральным планом п</w:t>
      </w:r>
      <w:r w:rsidRPr="009C529C">
        <w:t>риняты следующие ориентировочные планировочные ограничения техногенного характера в соответств</w:t>
      </w:r>
      <w:r w:rsidR="001E0247">
        <w:t xml:space="preserve">ии с </w:t>
      </w:r>
      <w:proofErr w:type="spellStart"/>
      <w:r w:rsidR="001E0247">
        <w:t>СанПиН</w:t>
      </w:r>
      <w:proofErr w:type="spellEnd"/>
      <w:r w:rsidR="001E0247">
        <w:t xml:space="preserve"> 2.2.1/2.1.1.1200-03.</w:t>
      </w:r>
    </w:p>
    <w:p w:rsidR="001E0247" w:rsidRDefault="001E0247" w:rsidP="001E0247">
      <w:pPr>
        <w:pStyle w:val="140"/>
        <w:spacing w:line="240" w:lineRule="auto"/>
        <w:jc w:val="right"/>
      </w:pPr>
      <w:r>
        <w:t>Таблица 2</w:t>
      </w:r>
    </w:p>
    <w:tbl>
      <w:tblPr>
        <w:tblStyle w:val="260"/>
        <w:tblW w:w="0" w:type="auto"/>
        <w:jc w:val="center"/>
        <w:tblLook w:val="04A0"/>
      </w:tblPr>
      <w:tblGrid>
        <w:gridCol w:w="846"/>
        <w:gridCol w:w="5485"/>
        <w:gridCol w:w="1694"/>
        <w:gridCol w:w="1544"/>
      </w:tblGrid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center"/>
              <w:rPr>
                <w:rFonts w:ascii="Times New Roman" w:hAnsi="Times New Roman"/>
                <w:b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b/>
                <w:color w:val="auto"/>
                <w:szCs w:val="22"/>
                <w:lang w:eastAsia="en-US"/>
              </w:rPr>
              <w:t xml:space="preserve">№ </w:t>
            </w:r>
            <w:proofErr w:type="spellStart"/>
            <w:proofErr w:type="gramStart"/>
            <w:r w:rsidRPr="009C529C">
              <w:rPr>
                <w:rFonts w:ascii="Times New Roman" w:hAnsi="Times New Roman"/>
                <w:b/>
                <w:color w:val="auto"/>
                <w:szCs w:val="22"/>
                <w:lang w:eastAsia="en-US"/>
              </w:rPr>
              <w:t>п</w:t>
            </w:r>
            <w:proofErr w:type="spellEnd"/>
            <w:proofErr w:type="gramEnd"/>
            <w:r w:rsidRPr="009C529C">
              <w:rPr>
                <w:rFonts w:ascii="Times New Roman" w:hAnsi="Times New Roman"/>
                <w:b/>
                <w:color w:val="auto"/>
                <w:szCs w:val="22"/>
                <w:lang w:eastAsia="en-US"/>
              </w:rPr>
              <w:t>/</w:t>
            </w:r>
            <w:proofErr w:type="spellStart"/>
            <w:r w:rsidRPr="009C529C">
              <w:rPr>
                <w:rFonts w:ascii="Times New Roman" w:hAnsi="Times New Roman"/>
                <w:b/>
                <w:color w:val="auto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5485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center"/>
              <w:rPr>
                <w:rFonts w:ascii="Times New Roman" w:hAnsi="Times New Roman"/>
                <w:b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b/>
                <w:color w:val="auto"/>
                <w:szCs w:val="22"/>
                <w:lang w:eastAsia="en-US"/>
              </w:rPr>
              <w:t>Наименование объекта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center"/>
              <w:rPr>
                <w:rFonts w:ascii="Times New Roman" w:hAnsi="Times New Roman"/>
                <w:b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b/>
                <w:color w:val="auto"/>
                <w:szCs w:val="22"/>
                <w:lang w:eastAsia="en-US"/>
              </w:rPr>
              <w:t>Класс вредности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center"/>
              <w:rPr>
                <w:rFonts w:ascii="Times New Roman" w:hAnsi="Times New Roman"/>
                <w:b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b/>
                <w:color w:val="auto"/>
                <w:szCs w:val="22"/>
                <w:lang w:eastAsia="en-US"/>
              </w:rPr>
              <w:t>Размер СЗЗ, м</w:t>
            </w:r>
          </w:p>
        </w:tc>
      </w:tr>
      <w:tr w:rsidR="009C529C" w:rsidRPr="009C529C" w:rsidTr="00FE68DD">
        <w:trPr>
          <w:jc w:val="center"/>
        </w:trPr>
        <w:tc>
          <w:tcPr>
            <w:tcW w:w="9569" w:type="dxa"/>
            <w:gridSpan w:val="4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center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Существующие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АЗС (2 колонки)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V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50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2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Кладбище (закрытое)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V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50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A52DD5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auto"/>
                <w:szCs w:val="22"/>
                <w:lang w:eastAsia="en-US"/>
              </w:rPr>
              <w:t>3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Пилорама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val="en-US" w:eastAsia="en-US"/>
              </w:rPr>
              <w:t>I</w:t>
            </w: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V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100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4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Столярная мастерская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val="en-US" w:eastAsia="en-US"/>
              </w:rPr>
              <w:t>I</w:t>
            </w: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V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100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5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Угольный склад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val="en-US" w:eastAsia="en-US"/>
              </w:rPr>
              <w:t>II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500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6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Бетонный завод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val="en-US" w:eastAsia="en-US"/>
              </w:rPr>
              <w:t>III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300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7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Пилорама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val="en-US" w:eastAsia="en-US"/>
              </w:rPr>
              <w:t>I</w:t>
            </w: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V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100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8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АЗС (9 колонок)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val="en-US" w:eastAsia="en-US"/>
              </w:rPr>
              <w:t>I</w:t>
            </w: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V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100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9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Центральный материальный склад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V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50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10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Пилорама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val="en-US" w:eastAsia="en-US"/>
              </w:rPr>
              <w:t>I</w:t>
            </w: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V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100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11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proofErr w:type="spellStart"/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Фруктохранилище</w:t>
            </w:r>
            <w:proofErr w:type="spellEnd"/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V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50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12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Бетонно-растворный узел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val="en-US" w:eastAsia="en-US"/>
              </w:rPr>
              <w:t>I</w:t>
            </w: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V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100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13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Склад песка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V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50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14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АЗС (3 колонки)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V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50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15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АЗС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V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50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16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АЗС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V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50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17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Склад взрывчатых веществ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val="en-US" w:eastAsia="en-US"/>
              </w:rPr>
              <w:t>I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1000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18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Деревообрабатывающее предприятие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val="en-US" w:eastAsia="en-US"/>
              </w:rPr>
              <w:t>III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300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19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Кладбище (под закрытие)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V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50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20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Кладбище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val="en-US" w:eastAsia="en-US"/>
              </w:rPr>
              <w:t>I</w:t>
            </w: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V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100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21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Склад доломита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val="en-US" w:eastAsia="en-US"/>
              </w:rPr>
              <w:t>III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300</w:t>
            </w:r>
          </w:p>
        </w:tc>
      </w:tr>
      <w:tr w:rsidR="009C529C" w:rsidRPr="009C529C" w:rsidTr="00FE68DD">
        <w:trPr>
          <w:jc w:val="center"/>
        </w:trPr>
        <w:tc>
          <w:tcPr>
            <w:tcW w:w="9569" w:type="dxa"/>
            <w:gridSpan w:val="4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center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Проектные</w:t>
            </w:r>
          </w:p>
        </w:tc>
      </w:tr>
      <w:tr w:rsidR="009C529C" w:rsidRPr="009C529C" w:rsidTr="00FE68DD">
        <w:trPr>
          <w:jc w:val="center"/>
        </w:trPr>
        <w:tc>
          <w:tcPr>
            <w:tcW w:w="846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22</w:t>
            </w:r>
          </w:p>
        </w:tc>
        <w:tc>
          <w:tcPr>
            <w:tcW w:w="5485" w:type="dxa"/>
          </w:tcPr>
          <w:p w:rsidR="009C529C" w:rsidRPr="009C529C" w:rsidRDefault="009C529C" w:rsidP="009C529C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Автовокзал</w:t>
            </w:r>
          </w:p>
        </w:tc>
        <w:tc>
          <w:tcPr>
            <w:tcW w:w="169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val="en-US" w:eastAsia="en-US"/>
              </w:rPr>
              <w:t>III</w:t>
            </w:r>
          </w:p>
        </w:tc>
        <w:tc>
          <w:tcPr>
            <w:tcW w:w="1544" w:type="dxa"/>
          </w:tcPr>
          <w:p w:rsidR="009C529C" w:rsidRPr="009C529C" w:rsidRDefault="009C529C" w:rsidP="00A52DD5">
            <w:pPr>
              <w:widowControl/>
              <w:suppressAutoHyphens w:val="0"/>
              <w:autoSpaceDE/>
              <w:ind w:firstLine="0"/>
              <w:jc w:val="left"/>
              <w:rPr>
                <w:rFonts w:ascii="Times New Roman" w:hAnsi="Times New Roman"/>
                <w:color w:val="auto"/>
                <w:szCs w:val="22"/>
                <w:lang w:eastAsia="en-US"/>
              </w:rPr>
            </w:pPr>
            <w:r w:rsidRPr="009C529C">
              <w:rPr>
                <w:rFonts w:ascii="Times New Roman" w:hAnsi="Times New Roman"/>
                <w:color w:val="auto"/>
                <w:szCs w:val="22"/>
                <w:lang w:eastAsia="en-US"/>
              </w:rPr>
              <w:t>300</w:t>
            </w:r>
          </w:p>
        </w:tc>
      </w:tr>
    </w:tbl>
    <w:p w:rsidR="001E0247" w:rsidRDefault="001E0247" w:rsidP="001E0247">
      <w:pPr>
        <w:pStyle w:val="1"/>
        <w:numPr>
          <w:ilvl w:val="0"/>
          <w:numId w:val="0"/>
        </w:numPr>
        <w:spacing w:before="0" w:after="0"/>
        <w:rPr>
          <w:smallCaps/>
          <w:kern w:val="32"/>
          <w:szCs w:val="28"/>
        </w:rPr>
      </w:pPr>
      <w:bookmarkStart w:id="5" w:name="_Toc479688382"/>
    </w:p>
    <w:bookmarkEnd w:id="5"/>
    <w:p w:rsidR="001E0247" w:rsidRPr="001E0247" w:rsidRDefault="001E0247" w:rsidP="00A52DD5">
      <w:pPr>
        <w:pStyle w:val="140"/>
        <w:spacing w:line="240" w:lineRule="auto"/>
        <w:rPr>
          <w:b/>
        </w:rPr>
      </w:pPr>
      <w:r w:rsidRPr="001E0247">
        <w:rPr>
          <w:b/>
        </w:rPr>
        <w:t>Часть 2. Координатное описание границ населенного пункта</w:t>
      </w:r>
    </w:p>
    <w:p w:rsidR="009C529C" w:rsidRDefault="009C529C" w:rsidP="00A52DD5">
      <w:pPr>
        <w:pStyle w:val="140"/>
        <w:spacing w:line="240" w:lineRule="auto"/>
      </w:pPr>
      <w:r>
        <w:t xml:space="preserve">Проектные границы населенного пункта </w:t>
      </w:r>
      <w:proofErr w:type="spellStart"/>
      <w:r>
        <w:t>пгт</w:t>
      </w:r>
      <w:proofErr w:type="spellEnd"/>
      <w:r>
        <w:t xml:space="preserve"> </w:t>
      </w:r>
      <w:proofErr w:type="spellStart"/>
      <w:r>
        <w:t>Шерегеш</w:t>
      </w:r>
      <w:proofErr w:type="spellEnd"/>
      <w:r>
        <w:t xml:space="preserve"> установлены </w:t>
      </w:r>
      <w:r w:rsidR="00D57CE8">
        <w:t>в целях реализации первоочередных мероприятий по строительству туристических объектов, а также в целях перспект</w:t>
      </w:r>
      <w:bookmarkStart w:id="6" w:name="_GoBack"/>
      <w:bookmarkEnd w:id="6"/>
      <w:r w:rsidR="00D57CE8">
        <w:t>ивного развития рекреационного потенциала спортивно-туристического комплекса.</w:t>
      </w:r>
    </w:p>
    <w:p w:rsidR="009C529C" w:rsidRDefault="009C529C" w:rsidP="00A52DD5">
      <w:pPr>
        <w:pStyle w:val="140"/>
        <w:spacing w:line="240" w:lineRule="auto"/>
      </w:pPr>
      <w:r>
        <w:t xml:space="preserve">Координаты поворотных точек проектных границ населенного пункта </w:t>
      </w:r>
      <w:proofErr w:type="spellStart"/>
      <w:r>
        <w:t>пгт</w:t>
      </w:r>
      <w:proofErr w:type="spellEnd"/>
      <w:r>
        <w:t xml:space="preserve"> </w:t>
      </w:r>
      <w:proofErr w:type="spellStart"/>
      <w:r>
        <w:t>Шерегеш</w:t>
      </w:r>
      <w:proofErr w:type="spellEnd"/>
      <w:r>
        <w:t xml:space="preserve"> установлены в системе координат МСК-42 </w:t>
      </w:r>
      <w:r w:rsidR="00FE68DD">
        <w:t>(</w:t>
      </w:r>
      <w:r>
        <w:t>зона 2</w:t>
      </w:r>
      <w:r w:rsidR="00FE68DD">
        <w:t>)</w:t>
      </w:r>
      <w:r>
        <w:t>.</w:t>
      </w:r>
    </w:p>
    <w:p w:rsidR="00EF0BA4" w:rsidRDefault="00EF0BA4" w:rsidP="00A52DD5">
      <w:pPr>
        <w:ind w:firstLine="0"/>
        <w:rPr>
          <w:bCs/>
          <w:iCs/>
          <w:sz w:val="28"/>
          <w:szCs w:val="28"/>
          <w:lang w:eastAsia="ru-RU"/>
        </w:rPr>
      </w:pPr>
    </w:p>
    <w:p w:rsidR="00FE68DD" w:rsidRDefault="00FE68DD" w:rsidP="00A52DD5">
      <w:pPr>
        <w:ind w:firstLine="0"/>
        <w:rPr>
          <w:bCs/>
          <w:iCs/>
          <w:sz w:val="28"/>
          <w:szCs w:val="28"/>
          <w:lang w:eastAsia="ru-RU"/>
        </w:rPr>
      </w:pPr>
    </w:p>
    <w:p w:rsidR="00FE68DD" w:rsidRDefault="00FE68DD" w:rsidP="00A52DD5">
      <w:pPr>
        <w:ind w:firstLine="0"/>
        <w:rPr>
          <w:bCs/>
          <w:iCs/>
          <w:sz w:val="28"/>
          <w:szCs w:val="28"/>
          <w:lang w:eastAsia="ru-RU"/>
        </w:rPr>
      </w:pPr>
    </w:p>
    <w:p w:rsidR="00FE68DD" w:rsidRDefault="00FE68DD" w:rsidP="00A52DD5">
      <w:pPr>
        <w:ind w:firstLine="0"/>
        <w:rPr>
          <w:bCs/>
          <w:iCs/>
          <w:sz w:val="28"/>
          <w:szCs w:val="28"/>
          <w:lang w:eastAsia="ru-RU"/>
        </w:rPr>
      </w:pPr>
    </w:p>
    <w:p w:rsidR="00FE68DD" w:rsidRDefault="00FE68DD" w:rsidP="00A52DD5">
      <w:pPr>
        <w:ind w:firstLine="0"/>
        <w:rPr>
          <w:bCs/>
          <w:iCs/>
          <w:sz w:val="28"/>
          <w:szCs w:val="28"/>
          <w:lang w:eastAsia="ru-RU"/>
        </w:rPr>
      </w:pPr>
    </w:p>
    <w:p w:rsidR="00FE68DD" w:rsidRDefault="00FE68DD" w:rsidP="00A52DD5">
      <w:pPr>
        <w:ind w:firstLine="0"/>
        <w:rPr>
          <w:bCs/>
          <w:iCs/>
          <w:sz w:val="28"/>
          <w:szCs w:val="28"/>
          <w:lang w:eastAsia="ru-RU"/>
        </w:rPr>
      </w:pPr>
    </w:p>
    <w:p w:rsidR="00FE68DD" w:rsidRDefault="00FE68DD" w:rsidP="00A52DD5">
      <w:pPr>
        <w:ind w:firstLine="0"/>
        <w:rPr>
          <w:bCs/>
          <w:iCs/>
          <w:sz w:val="28"/>
          <w:szCs w:val="28"/>
          <w:lang w:eastAsia="ru-RU"/>
        </w:rPr>
      </w:pPr>
    </w:p>
    <w:p w:rsidR="00FE68DD" w:rsidRDefault="00FE68DD" w:rsidP="00FE68DD">
      <w:pPr>
        <w:ind w:firstLine="0"/>
        <w:jc w:val="right"/>
        <w:rPr>
          <w:bCs/>
          <w:iCs/>
          <w:sz w:val="28"/>
          <w:szCs w:val="28"/>
          <w:lang w:eastAsia="ru-RU"/>
        </w:rPr>
      </w:pPr>
      <w:r>
        <w:rPr>
          <w:bCs/>
          <w:iCs/>
          <w:sz w:val="28"/>
          <w:szCs w:val="28"/>
          <w:lang w:eastAsia="ru-RU"/>
        </w:rPr>
        <w:lastRenderedPageBreak/>
        <w:t>Таблица 3</w:t>
      </w:r>
    </w:p>
    <w:p w:rsidR="00D57CE8" w:rsidRDefault="00D57CE8" w:rsidP="00D57CE8">
      <w:pPr>
        <w:ind w:firstLine="0"/>
        <w:jc w:val="center"/>
        <w:rPr>
          <w:bCs/>
          <w:iCs/>
          <w:sz w:val="28"/>
          <w:szCs w:val="28"/>
          <w:lang w:eastAsia="ru-RU"/>
        </w:rPr>
      </w:pPr>
      <w:r w:rsidRPr="00D57CE8">
        <w:rPr>
          <w:bCs/>
          <w:iCs/>
          <w:sz w:val="28"/>
          <w:szCs w:val="28"/>
          <w:lang w:eastAsia="ru-RU"/>
        </w:rPr>
        <w:t>Координаты характерных точек границы</w:t>
      </w:r>
    </w:p>
    <w:p w:rsidR="00D57CE8" w:rsidRDefault="00D57CE8" w:rsidP="00D57CE8">
      <w:pPr>
        <w:ind w:firstLine="0"/>
        <w:jc w:val="center"/>
        <w:rPr>
          <w:bCs/>
          <w:iCs/>
          <w:sz w:val="28"/>
          <w:szCs w:val="28"/>
          <w:lang w:eastAsia="ru-RU"/>
        </w:rPr>
      </w:pPr>
      <w:r w:rsidRPr="00D57CE8">
        <w:rPr>
          <w:bCs/>
          <w:iCs/>
          <w:sz w:val="28"/>
          <w:szCs w:val="28"/>
          <w:lang w:eastAsia="ru-RU"/>
        </w:rPr>
        <w:t xml:space="preserve">населенного пункта </w:t>
      </w:r>
      <w:proofErr w:type="spellStart"/>
      <w:r w:rsidRPr="00D57CE8">
        <w:rPr>
          <w:bCs/>
          <w:iCs/>
          <w:sz w:val="28"/>
          <w:szCs w:val="28"/>
          <w:lang w:eastAsia="ru-RU"/>
        </w:rPr>
        <w:t>пгт</w:t>
      </w:r>
      <w:proofErr w:type="spellEnd"/>
      <w:r w:rsidRPr="00D57CE8">
        <w:rPr>
          <w:bCs/>
          <w:iCs/>
          <w:sz w:val="28"/>
          <w:szCs w:val="28"/>
          <w:lang w:eastAsia="ru-RU"/>
        </w:rPr>
        <w:t xml:space="preserve"> </w:t>
      </w:r>
      <w:proofErr w:type="spellStart"/>
      <w:r>
        <w:rPr>
          <w:bCs/>
          <w:iCs/>
          <w:sz w:val="28"/>
          <w:szCs w:val="28"/>
          <w:lang w:eastAsia="ru-RU"/>
        </w:rPr>
        <w:t>Шерегеш</w:t>
      </w:r>
      <w:proofErr w:type="spellEnd"/>
    </w:p>
    <w:p w:rsidR="00EF0BA4" w:rsidRDefault="00EF0BA4" w:rsidP="00D57CE8">
      <w:pPr>
        <w:ind w:firstLine="0"/>
        <w:jc w:val="center"/>
        <w:rPr>
          <w:bCs/>
          <w:iCs/>
          <w:sz w:val="28"/>
          <w:szCs w:val="28"/>
          <w:lang w:eastAsia="ru-RU"/>
        </w:rPr>
      </w:pPr>
    </w:p>
    <w:tbl>
      <w:tblPr>
        <w:tblStyle w:val="afff"/>
        <w:tblW w:w="4945" w:type="pct"/>
        <w:tblLook w:val="0000"/>
      </w:tblPr>
      <w:tblGrid>
        <w:gridCol w:w="3192"/>
        <w:gridCol w:w="3187"/>
        <w:gridCol w:w="3085"/>
      </w:tblGrid>
      <w:tr w:rsidR="00BB7981" w:rsidRPr="0056649E" w:rsidTr="00436B26">
        <w:trPr>
          <w:trHeight w:val="301"/>
        </w:trPr>
        <w:tc>
          <w:tcPr>
            <w:tcW w:w="1686" w:type="pct"/>
            <w:vMerge w:val="restart"/>
          </w:tcPr>
          <w:p w:rsidR="00BB7981" w:rsidRPr="0056649E" w:rsidRDefault="00BB7981" w:rsidP="00CB04FA">
            <w:pPr>
              <w:pStyle w:val="Normal100"/>
            </w:pPr>
            <w:r>
              <w:t>Номер</w:t>
            </w:r>
            <w:r w:rsidRPr="0056649E">
              <w:t xml:space="preserve"> характерн</w:t>
            </w:r>
            <w:r>
              <w:t>ой</w:t>
            </w:r>
            <w:r w:rsidRPr="0056649E">
              <w:t xml:space="preserve"> точк</w:t>
            </w:r>
            <w:r>
              <w:t>и проектной границы</w:t>
            </w:r>
          </w:p>
        </w:tc>
        <w:tc>
          <w:tcPr>
            <w:tcW w:w="3314" w:type="pct"/>
            <w:gridSpan w:val="2"/>
          </w:tcPr>
          <w:p w:rsidR="00BB7981" w:rsidRPr="0056649E" w:rsidRDefault="00BB7981" w:rsidP="00CB04FA">
            <w:pPr>
              <w:pStyle w:val="Normal100"/>
            </w:pPr>
            <w:r w:rsidRPr="0056649E">
              <w:t xml:space="preserve">Координаты, </w:t>
            </w:r>
            <w:proofErr w:type="gramStart"/>
            <w:r w:rsidRPr="0056649E">
              <w:t>м</w:t>
            </w:r>
            <w:proofErr w:type="gramEnd"/>
          </w:p>
        </w:tc>
      </w:tr>
      <w:tr w:rsidR="00BB7981" w:rsidRPr="0056649E" w:rsidTr="00436B26">
        <w:trPr>
          <w:trHeight w:val="76"/>
          <w:tblHeader/>
        </w:trPr>
        <w:tc>
          <w:tcPr>
            <w:tcW w:w="1686" w:type="pct"/>
            <w:vMerge/>
          </w:tcPr>
          <w:p w:rsidR="00BB7981" w:rsidRPr="0056649E" w:rsidRDefault="00BB7981" w:rsidP="00CB04FA">
            <w:pPr>
              <w:pStyle w:val="Normal100"/>
            </w:pPr>
          </w:p>
        </w:tc>
        <w:tc>
          <w:tcPr>
            <w:tcW w:w="1684" w:type="pct"/>
          </w:tcPr>
          <w:p w:rsidR="00BB7981" w:rsidRPr="0056649E" w:rsidRDefault="00BB7981" w:rsidP="00CB04FA">
            <w:pPr>
              <w:pStyle w:val="Normal100"/>
            </w:pPr>
            <w:r w:rsidRPr="0056649E">
              <w:t>X</w:t>
            </w:r>
          </w:p>
        </w:tc>
        <w:tc>
          <w:tcPr>
            <w:tcW w:w="1630" w:type="pct"/>
          </w:tcPr>
          <w:p w:rsidR="00BB7981" w:rsidRPr="00D57CE8" w:rsidRDefault="00BB7981" w:rsidP="00CB04FA">
            <w:pPr>
              <w:pStyle w:val="Normal100"/>
            </w:pPr>
            <w:r w:rsidRPr="0056649E">
              <w:rPr>
                <w:lang w:val="en-US"/>
              </w:rPr>
              <w:t>Y</w:t>
            </w:r>
          </w:p>
        </w:tc>
      </w:tr>
      <w:tr w:rsidR="00BB7981" w:rsidRPr="0056649E" w:rsidTr="00436B26">
        <w:trPr>
          <w:trHeight w:val="193"/>
          <w:tblHeader/>
        </w:trPr>
        <w:tc>
          <w:tcPr>
            <w:tcW w:w="1686" w:type="pct"/>
          </w:tcPr>
          <w:p w:rsidR="00BB7981" w:rsidRPr="0056649E" w:rsidRDefault="00BB7981" w:rsidP="00CB04FA">
            <w:pPr>
              <w:pStyle w:val="Normal100"/>
            </w:pPr>
            <w:r w:rsidRPr="0056649E">
              <w:t>1</w:t>
            </w:r>
          </w:p>
        </w:tc>
        <w:tc>
          <w:tcPr>
            <w:tcW w:w="1684" w:type="pct"/>
          </w:tcPr>
          <w:p w:rsidR="00BB7981" w:rsidRPr="0056649E" w:rsidRDefault="00BB7981" w:rsidP="00CB04FA">
            <w:pPr>
              <w:pStyle w:val="Normal100"/>
            </w:pPr>
            <w:r w:rsidRPr="0056649E">
              <w:t>2</w:t>
            </w:r>
          </w:p>
        </w:tc>
        <w:tc>
          <w:tcPr>
            <w:tcW w:w="1630" w:type="pct"/>
          </w:tcPr>
          <w:p w:rsidR="00BB7981" w:rsidRPr="0056649E" w:rsidRDefault="00BB7981" w:rsidP="00CB04FA">
            <w:pPr>
              <w:pStyle w:val="Normal100"/>
            </w:pPr>
            <w:r w:rsidRPr="0056649E">
              <w:t>3</w:t>
            </w:r>
          </w:p>
        </w:tc>
      </w:tr>
      <w:tr w:rsidR="00222C04" w:rsidRPr="0056649E" w:rsidTr="00436B26">
        <w:trPr>
          <w:trHeight w:val="193"/>
          <w:tblHeader/>
        </w:trPr>
        <w:tc>
          <w:tcPr>
            <w:tcW w:w="5000" w:type="pct"/>
            <w:gridSpan w:val="3"/>
          </w:tcPr>
          <w:p w:rsidR="00222C04" w:rsidRPr="0056649E" w:rsidRDefault="00222C04" w:rsidP="00CB04FA">
            <w:pPr>
              <w:pStyle w:val="Normal100"/>
            </w:pPr>
            <w:r>
              <w:t>Контур 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352881.57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2263138.44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352890.12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2263117.75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352913.6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2263063.87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352929.29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2263026.55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352933.95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2263007.52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352945.65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2262997.9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352954.57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2262980.28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352956.22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2262974.72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352956.66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2262970.03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352974.69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2262937.45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352983.96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2262920.7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352995.41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2262902.16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352998.45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2262878.13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353004.47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2262859.99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353020.62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2262820.54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353055.03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2262747.34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353066.08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2262724.19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353082.81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2262681.1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353096.75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2262661.19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353100.27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2262632.37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353104.31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2262620.55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353116.75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2262584.2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353136.22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2262531.7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353151.26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2262480.07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353165.32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2262437.93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353185.98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2262383.93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353188.71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2262376.83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353196.67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2262344.6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353200.98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2262318.7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353207.78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2262316.97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353212.99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2262290.51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353225.18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2262235.61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353239.72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2262168.65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353245.91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2262150.98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353263.42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2262121.56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353267.82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2262095.27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353278.77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2262058.43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353290.63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2262020.45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353297.71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2261987.61</w:t>
            </w:r>
          </w:p>
        </w:tc>
      </w:tr>
      <w:tr w:rsidR="001E0247" w:rsidRPr="001E0247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1E0247" w:rsidRPr="001E0247" w:rsidRDefault="001E0247" w:rsidP="00CB04FA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353302.96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2261966.75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353313.99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2261939.84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353323.82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2261915.24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353331.83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2261879.77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353342.67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2261849.37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353350.29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2261819.45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353361.53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2261782.05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353374.91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2261740.59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353377.47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2261720.57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353389.38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2261698.34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353407.03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2261629.84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353420.74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2261572.33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353440.65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2261526.04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353456.7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2261473.08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353465.62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2261450.49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353481.66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2261421.92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353502.83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2261384.13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353519.74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2261351.59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353530.08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2261344.51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353551.62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2261331.81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353561.67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2261325.31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353599.05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2261283.51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353619.91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2261257.67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353659.5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2261235.41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353697.07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2261215.43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353715.37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2261205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353733.79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2261188.16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353783.11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2261164.33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353834.5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2261139.07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353858.67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2261121.33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353859.93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2261115.52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353863.01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2261112.91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353879.22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2261105.01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353878.4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2261104.54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353879.12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2261100.85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353880.76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2261097.81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353884.05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2261093.21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353887.28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2261092.01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353894.87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2261091.41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353898.06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2261090.61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80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353902.29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2261093.48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81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353903.54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2261099.15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82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353904.55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2261097.3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83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353909.18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2261091.17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84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353909.78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2261081.98</w:t>
            </w:r>
          </w:p>
        </w:tc>
      </w:tr>
      <w:tr w:rsidR="001E0247" w:rsidRPr="001E0247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1E0247" w:rsidRPr="001E0247" w:rsidRDefault="001E0247" w:rsidP="00CB04FA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85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353918.31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2261071.53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86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353921.92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2261070.06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87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353925.85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2261072.14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88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353929.37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2261073.23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89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353931.84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2261071.99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90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353934.97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2261066.85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91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353934.08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2261063.89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92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353932.57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2261061.76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93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353932.75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2261059.86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94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353934.85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2261056.78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95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353938.22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2261054.18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96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353947.87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2261043.9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97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353947.67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2261036.49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98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353948.29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2261000.89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99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353948.26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2261000.85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100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353923.54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2260997.03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101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353907.76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2261000.86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102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353888.57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2261010.36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103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353872.57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2261024.95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104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353860.4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2261051.16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105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353851.97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2261061.74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106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353837.76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2261068.9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107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353815.24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2261078.36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108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353713.59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2261115.97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109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353631.83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2261150.71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110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353580.14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2261171.11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111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353522.85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2261182.4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112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353502.96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2261183.63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113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353482.39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2261177.41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114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353460.41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2261161.25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115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353436.95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2261135.13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116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353399.82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2261091.36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117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353368.97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2261061.76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118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353341.24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2261043.06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119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353323.99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2261038.54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120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353304.14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2261038.15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121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353273.36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2261046.62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122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353254.07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2261046.22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123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353250.21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2261046.15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124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353233.79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2261040.01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125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353216.09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2261018.14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126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353194.63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2260974.69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127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353179.18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2260949.58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128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353152.67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2260923.38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129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353123.37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2260900.48</w:t>
            </w:r>
          </w:p>
        </w:tc>
      </w:tr>
      <w:tr w:rsidR="001E0247" w:rsidRPr="001E0247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1E0247" w:rsidRPr="001E0247" w:rsidRDefault="001E0247" w:rsidP="00CB04FA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130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353092.33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2260882.5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131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353007.1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2260844.34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132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352961.35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2260816.96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133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352898.67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2260766.06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134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352857.96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2260737.08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135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352811.29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2260712.98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136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352785.04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2260703.38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137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352735.53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2260697.37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138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352685.95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2260694.71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139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352627.38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2260687.76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140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352583.83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2260675.27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141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352538.86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2260648.7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142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352483.07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2260627.7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143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352447.77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2260615.41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144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352408.3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2260603.87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145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352384.46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2260600.08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146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352362.83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2260604.59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147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352348.63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2260609.25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148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352335.49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2260605.68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149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352320.85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2260595.48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150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352296.58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2260566.83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151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352282.74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2260556.65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152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352273.66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2260555.61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153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352252.9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2260560.99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154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352228.75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2260567.96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155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352208.11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2260567.53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156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352193.34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2260560.63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157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352177.1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2260545.39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158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352160.2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2260523.54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159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352152.02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2260519.27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160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352137.12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2260519.76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161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352113.04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2260525.88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162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352095.68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2260523.86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163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352072.53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2260506.04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164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352054.24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2260488.34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165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352029.06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2260465.45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166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352017.04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2260446.2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167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352014.78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2260437.06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168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352016.71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2260423.04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169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352022.59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2260417.37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170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352050.87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2260411.33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171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352060.06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2260406.58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172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352062.82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2260393.38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173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352060.53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2260383.44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174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352033.63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2260361.58</w:t>
            </w:r>
          </w:p>
        </w:tc>
      </w:tr>
      <w:tr w:rsidR="001E0247" w:rsidRPr="001E0247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1E0247" w:rsidRPr="001E0247" w:rsidRDefault="001E0247" w:rsidP="00CB04FA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175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352006.68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2260346.78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176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351993.53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2260345.65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177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351980.13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2260351.18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178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351972.55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2260357.62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179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351968.95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2260371.61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180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351967.06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2260385.61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181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351959.46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2260392.92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182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351944.53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2260392.63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183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351899.53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2260371.84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184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351875.92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2260361.62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185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351850.28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2260354.34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186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351843.77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2260345.89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187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351834.24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2260327.51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188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351821.92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2260323.15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189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351807.9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2260322.01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190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351777.28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2260322.23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191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351754.14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2260321.76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192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351730.32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2260312.18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193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351700.15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2260294.15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194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351660.72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2260278.5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195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351594.29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2260251.49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196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351560.03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2260230.12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197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351543.78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2260216.54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198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351539.02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2260205.71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199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351537.64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2260192.46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200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351544.63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2260172.76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201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351560.05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2260148.27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202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351556.2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2260133.28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203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351548.95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2260124.9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204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351538.23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2260122.16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205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351506.08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2260116.56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206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351494.67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2260109.72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207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351486.7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2260096.3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208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351481.15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2260083.8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209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351469.65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2260078.61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210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351460.61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2260075.92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211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351430.03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2260075.29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212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351412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2260068.32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213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351390.11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2260048.04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214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351374.55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2260038.61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215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351349.01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2260033.14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216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351315.28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2260024.15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217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351301.55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2260010.67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218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351287.32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2259992.16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219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351274.36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2259971.3</w:t>
            </w:r>
          </w:p>
        </w:tc>
      </w:tr>
      <w:tr w:rsidR="001E0247" w:rsidRPr="001E0247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1E0247" w:rsidRPr="001E0247" w:rsidRDefault="001E0247" w:rsidP="00CB04FA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220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351254.63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2259918.75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221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351234.16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2259867.86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222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351202.15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2259814.29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223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351174.06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2259774.02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224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351157.33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2259741.42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225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351144.16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2259698.14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226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351120.42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2259648.05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227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351093.91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2259607.01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228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351076.08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2259581.35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229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351055.2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2259618.4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230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350677.95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2260398.82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231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350698.22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2260419.38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232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350728.33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2260429.66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233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350743.03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2260472.02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234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350768.44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2260501.79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235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350829.81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2260581.34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236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350847.64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2260595.4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237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350879.86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2260633.31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238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350925.04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2260700.53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239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350973.22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2260773.37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240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350992.14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2260812.64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241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351012.76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2260840.54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242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351036.97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2260882.73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243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351054.33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2260919.12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244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351060.29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2260949.38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245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351069.63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2260964.11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246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351092.72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2260973.93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247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351097.79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2261005.78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248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351113.23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2261051.06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249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351133.49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2261080.9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250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351150.49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2261094.43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251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351154.76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2261100.03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252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351198.5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2261157.44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253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351281.57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2261263.39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254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351299.08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2261297.93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255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351312.84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2261334.18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256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351326.82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2261340.91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257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351315.87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2261366.3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258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351370.26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2261449.41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259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351413.96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2261519.8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260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351442.45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2261572.93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261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351455.73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2261587.08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262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351465.25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2261592.05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263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351510.83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2261573.11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264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351526.34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2261557.73</w:t>
            </w:r>
          </w:p>
        </w:tc>
      </w:tr>
      <w:tr w:rsidR="001E0247" w:rsidRPr="001E0247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1E0247" w:rsidRPr="001E0247" w:rsidRDefault="001E0247" w:rsidP="00CB04FA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265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351546.44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2261568.19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266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351532.69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2261585.5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267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351519.24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2261604.28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268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351514.46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2261622.59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269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351509.47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2261655.78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270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351501.59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2261696.85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271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351499.42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2261754.61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272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351509.62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2261778.07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273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351515.81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2261802.82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274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351548.5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2261865.04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275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351561.24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2261908.4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276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351600.71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2261951.94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277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351614.62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2261974.33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278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351648.87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2262030.21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279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351677.75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2262071.62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280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351708.94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2262117.97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281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351758.33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2262192.07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282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351770.83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2262212.45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283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351815.26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2262285.44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284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351820.42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2262298.8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285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351852.38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2262329.69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286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351863.79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2262341.16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287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351925.14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2262408.3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288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351951.04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2262442.13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289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351972.18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2262421.66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290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352039.53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2262443.64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291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352047.51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2262480.31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292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352069.54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2262521.4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293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352091.7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2262535.47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294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352116.4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2262552.1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295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352143.6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2262583.21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296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352158.53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2262605.12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297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352210.21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2262641.51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298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352252.11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2262682.87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299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352268.72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2262699.55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300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352275.18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2262701.5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301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352288.65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2262709.39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302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352316.79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2262735.81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303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352457.08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2262828.76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304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352489.56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2262862.51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305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352533.03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2262882.84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306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352600.97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2262938.7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307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352680.3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2263002.81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308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352720.71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2263027.36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309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352755.27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2263049.74</w:t>
            </w:r>
          </w:p>
        </w:tc>
      </w:tr>
      <w:tr w:rsidR="001E0247" w:rsidRPr="001E0247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1E0247" w:rsidRPr="001E0247" w:rsidRDefault="001E0247" w:rsidP="00CB04FA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310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352852.47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2263115.52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311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352850.43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2263118.34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312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352881.57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2263138.44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5000" w:type="pct"/>
            <w:gridSpan w:val="3"/>
            <w:noWrap/>
          </w:tcPr>
          <w:p w:rsidR="00222C04" w:rsidRPr="00222C04" w:rsidRDefault="00222C04" w:rsidP="00222C04">
            <w:pPr>
              <w:pStyle w:val="3c"/>
              <w:jc w:val="center"/>
              <w:rPr>
                <w:b/>
              </w:rPr>
            </w:pPr>
            <w:r w:rsidRPr="00222C04">
              <w:rPr>
                <w:b/>
              </w:rPr>
              <w:t>Контур 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313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351996.27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2270323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314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352016.84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2270303.94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315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352022.29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2270288.99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316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352028.73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2270278.83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317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352041.62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2270277.62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318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352051.55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2270276.35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319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352062.26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2270291.28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320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352076.78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2270298.92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321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352098.85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2270297.17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322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352115.07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2270293.08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323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352126.32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2270281.2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324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352135.59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2270259.33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325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352135.6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2270240.96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326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352124.31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2270217.94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327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352118.12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2270197.61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328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352127.49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2270196.82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329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352233.46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2270142.91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330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352256.72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2270156.71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331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352278.22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2270163.63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332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352307.74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2270168.43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333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352327.9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2270167.33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334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352348.12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2270162.83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335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352374.14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2270153.48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336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352392.16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2270145.5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337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352395.8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2270134.56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338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352407.29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2270129.85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339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352417.4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2270118.66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340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352423.71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2270107.39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341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352432.9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2270103.41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342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352443.18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2270102.48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343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352452.81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2270095.84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344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352459.52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2270084.19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345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352467.55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2270063.08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346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352481.46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2270051.58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347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352501.38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2270043.25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348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352512.57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2270034.75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349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352534.86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2270021.91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350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352556.85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2270006.03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351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352551.01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2269994.5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352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352546.83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2269976.16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353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352551.77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2269958.02</w:t>
            </w:r>
          </w:p>
        </w:tc>
      </w:tr>
      <w:tr w:rsidR="001E0247" w:rsidRPr="001E0247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1E0247" w:rsidRPr="001E0247" w:rsidRDefault="001E0247" w:rsidP="00CB04FA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354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352553.58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2269943.61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355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352559.88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2269933.1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356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352566.7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2269933.62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357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352584.64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2269947.69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358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352602.55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2269962.9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359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352615.66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2269966.47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360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352620.83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2269986.1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361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352633.64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2270025.44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362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352652.87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2270053.43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363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352675.3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2270077.16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364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352703.57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2270087.98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365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352738.49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2270106.7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366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352755.13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2270110.77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367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352773.66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2270112.41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368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352788.78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2270116.14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369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352805.24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2270113.38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370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352818.35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2270108.08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371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352834.9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2270095.03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372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352801.98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2270161.24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373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352795.38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2270179.1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374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352794.79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2270190.48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375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352804.26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2270193.98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376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352821.03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2270181.09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377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352837.6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2270160.86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378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352853.76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2270142.08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379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352879.41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2270127.17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380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352893.16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2270118.63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381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352929.92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2270080.06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382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352942.3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2270066.72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383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352953.35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2270046.73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384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352975.46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2270044.43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385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352981.77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2270038.68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386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353005.57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2270025.85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387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353034.51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2270019.33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388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353052.74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2270021.26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389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353083.06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2270031.22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390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353099.2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2270015.06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391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353052.63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2269906.2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392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353006.16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2269893.17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393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352973.43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2269888.76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394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352962.88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2269889.46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395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352961.13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2269883.84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396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352968.36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2269878.74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397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352984.81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2269877.22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398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352991.13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2269870.85</w:t>
            </w:r>
          </w:p>
        </w:tc>
      </w:tr>
      <w:tr w:rsidR="001E0247" w:rsidRPr="001E0247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1E0247" w:rsidRPr="001E0247" w:rsidRDefault="001E0247" w:rsidP="00CB04FA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399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352991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2269862.78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400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352993.85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2269859.44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401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352999.41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2269860.47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402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353002.98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2269852.5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403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353011.69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2269835.31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404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353013.91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2269816.4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405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352985.38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2269749.84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406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352958.95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2269720.11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407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352947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2269714.28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408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352939.21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2269716.91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409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352938.16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2269722.79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410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352941.91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2269735.88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411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352919.17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2269742.22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412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352872.6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2269762.63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413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352777.46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2269759.49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414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352834.08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2269731.74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415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352819.96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2269680.24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416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352815.03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2269662.22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417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352913.9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2269583.81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418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352941.13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2269591.44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419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352971.75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2269576.99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420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352978.26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2269560.79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421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353028.63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2269524.13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422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353037.73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2269512.73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423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353064.42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2269523.1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424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353076.84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2269509.37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425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353066.56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2269488.91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426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353082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2269465.42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427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353106.33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2269447.52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428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353123.04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2269427.02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429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353131.1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2269369.11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430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353150.83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2269358.46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431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353159.26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2269353.96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432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353151.15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2269338.77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433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353146.96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2269324.69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434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353147.65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2269312.49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435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353152.83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2269301.03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436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353139.34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2269284.75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437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353106.24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2269245.19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438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353090.02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2269225.01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439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353077.34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2269213.46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440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353057.85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2269204.84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441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353050.22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2269202.24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442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353054.81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2269198.31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443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353062.76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2269196.49</w:t>
            </w:r>
          </w:p>
        </w:tc>
      </w:tr>
      <w:tr w:rsidR="001E0247" w:rsidRPr="001E0247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1E0247" w:rsidRPr="001E0247" w:rsidRDefault="001E0247" w:rsidP="00CB04FA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444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353100.34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2269204.98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445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353114.07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2269208.45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446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353142.22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2269216.69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447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353142.71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2269216.77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448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353142.78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2269216.77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449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353167.82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2269216.94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450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353184.29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2269217.46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451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353234.11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2269222.45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452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353236.74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2269225.08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453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353227.8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2269262.63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454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353223.65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2269281.3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455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353246.79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2269287.85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456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353260.83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2269289.04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457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353270.45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2269295.47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458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353289.52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2269320.01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459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353303.88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2269324.36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460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353332.92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2269323.6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461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353347.03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2269327.86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462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353398.17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2269328.85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463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353555.5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2269311.44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464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353638.04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2269281.89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465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353675.29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2269328.02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466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353718.22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2269411.52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467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353792.76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2269371.49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468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353805.07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2269387.2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469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353812.82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2269395.97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470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353820.36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2269388.29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471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353844.92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2269363.24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472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353793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2269305.81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473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353749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2269280.53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474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353714.27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2269250.21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475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353719.59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2269247.03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476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353737.69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2269235.38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477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353746.52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2269215.73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478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353771.95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2269160.51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479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353796.43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2269142.88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480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353810.68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2269131.89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481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353839.29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2269109.55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482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353862.35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2269091.01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483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353896.67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2269093.03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484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353942.13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2269057.09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485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354016.05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2269002.68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486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354035.11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2268974.7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487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354052.89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2268943.42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488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354027.53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2268902.78</w:t>
            </w:r>
          </w:p>
        </w:tc>
      </w:tr>
      <w:tr w:rsidR="001E0247" w:rsidRPr="001E0247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1E0247" w:rsidRPr="001E0247" w:rsidRDefault="001E0247" w:rsidP="00CB04FA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vAlign w:val="bottom"/>
            <w:hideMark/>
          </w:tcPr>
          <w:p w:rsidR="001E0247" w:rsidRPr="001E0247" w:rsidRDefault="001E0247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489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354078.73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2268900.16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490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354101.89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2268907.64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491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354119.01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2268903.47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492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354134.87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2268907.24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493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354143.61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2268920.49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494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354190.51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2268900.7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495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354178.15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2268843.97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496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354171.2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2268814.9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497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354155.77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2268795.28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498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354128.99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2268793.36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499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354070.4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2268821.96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500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354033.98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2268845.36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501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353986.77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2268845.92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502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353972.31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2268840.34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503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353955.68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2268799.39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504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353949.87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2268779.59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505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353937.34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2268748.12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506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353935.74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2268724.17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507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353957.72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2268720.79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508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353958.2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2268680.61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509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353940.19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2268680.28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510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353940.59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2268654.15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511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353965.13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2268653.97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512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353974.29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2268654.33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513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353979.44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2268660.16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514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353987.83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2268684.03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515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354003.26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2268706.72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516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354016.02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2268716.57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517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354039.76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2268726.8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518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354049.86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2268725.04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519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354073.41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2268717.55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520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354084.75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2268709.99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521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354099.43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2268707.03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522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354195.83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2268719.55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523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354215.07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2268716.58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524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354232.56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2268710.25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525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354244.07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2268706.19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526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354266.87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2268694.64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527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354264.59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2268688.78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528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354234.66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2268585.99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529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354229.16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2268582.33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530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354223.43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2268581.23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531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354213.04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2268579.06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532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354207.52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2268578.81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533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354205.19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2268579</w:t>
            </w:r>
          </w:p>
        </w:tc>
      </w:tr>
      <w:tr w:rsidR="001E0247" w:rsidRPr="001E0247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1E0247" w:rsidRPr="001E0247" w:rsidRDefault="00E4275B" w:rsidP="00CB04FA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1E0247" w:rsidRPr="001E0247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vAlign w:val="bottom"/>
            <w:hideMark/>
          </w:tcPr>
          <w:p w:rsidR="001E0247" w:rsidRPr="001E0247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534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354206.8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2268574.16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535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354210.31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2268563.62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536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354210.69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2268555.88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537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354210.86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2268555.67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538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354218.47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2268544.42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539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354225.23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2268538.55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540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354233.05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2268534.7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541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354245.73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2268530.57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542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354245.95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2268530.47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543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354246.07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2268530.41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544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354255.67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2268524.31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545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354256.01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2268524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546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354263.5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2268514.91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547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354263.61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2268514.78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548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354274.28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2268498.34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549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354286.23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2268483.83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550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354286.33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2268483.68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551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354286.38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2268483.6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552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354293.69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2268470.48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553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354293.71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2268470.44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554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354301.23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2268455.83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555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354301.31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2268455.65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556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354305.85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2268443.15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557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354305.93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2268442.84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558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354307.71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2268429.69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559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354307.72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2268429.55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560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354307.72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2268429.36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561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354306.54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2268414.9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562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354306.5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2268414.71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563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354303.64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2268401.41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564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354302.08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2268380.9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565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354300.92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2268363.27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566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354300.91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2268363.16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567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354299.49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2268352.75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568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354299.44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2268352.52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569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354297.16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2268344.86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570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354300.93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2268336.14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571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354343.43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2268345.44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572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354345.88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2268364.53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573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354353.13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2268420.81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574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354355.2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2268436.83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575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354356.53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2268447.2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576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354340.71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2268488.38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577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354369.21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2268499.74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578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354369.21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2268499.75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CB04FA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vAlign w:val="bottom"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579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354537.79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2268498.31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580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354612.23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2268497.67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581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354701.4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2268496.91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582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354754.59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2268496.46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583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354838.65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2268495.74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584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354859.86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2268495.56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585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354983.86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2268494.49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586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354999.35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2268494.37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587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355164.98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2268492.95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588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355249.33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2268492.23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589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355312.24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2268491.7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590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355337.71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2268565.57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591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355345.62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2268588.54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592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355348.47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2268596.82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593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355348.7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2268598.45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594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355352.65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2268627.66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595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355359.29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2268676.6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596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355357.7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2268699.73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597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355356.5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2268717.23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598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355356.11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2268723.01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599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355348.59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2268832.96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600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355342.93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2268846.75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601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355341.26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2268850.82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602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355301.55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2268947.57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603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355282.35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2268993.54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604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355276.77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2269006.91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605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355276.26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2269008.13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606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355272.32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2269017.57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607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355267.59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2269028.89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608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355267.55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2269029.48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609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355266.85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2269039.23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610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355264.03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2269078.53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611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355283.1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2269121.17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612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355320.85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2269158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613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355339.14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2269173.46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614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355340.42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2269174.55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615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355345.07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2269176.67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616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355394.57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2269199.26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617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355612.78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2269224.82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618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355714.61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2269229.4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619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355754.47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2269224.01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620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355820.86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2269198.02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621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356032.74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2269107.88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622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356052.64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2269105.85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623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356311.84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2269132.24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CB04FA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vAlign w:val="bottom"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624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356437.07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2269149.7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625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356470.44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2269155.78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626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356471.04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2269154.56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627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356933.02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2268239.47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628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356933.65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2268239.49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629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356933.67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2268238.18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630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357097.48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2267913.72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631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357391.47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2267391.69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632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357552.53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2267105.68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633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357994.11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2266321.55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634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357679.27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2266173.98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635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357309.23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2266002.71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636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357237.16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2265969.15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637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357231.02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2265966.24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638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357230.39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2265965.95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639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357211.94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2265957.37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640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357004.84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2265860.99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641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357002.56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2265859.93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642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356945.69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2265833.46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643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356907.25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2265815.56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644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356896.88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2265810.74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645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356885.96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2265805.65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646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356861.88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2265794.44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647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356843.15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2265784.64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648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356843.77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2265781.8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649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356854.03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2265783.43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650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356856.37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2265768.81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651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356851.27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2265768.06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652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356857.65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2265756.68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653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356879.71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2265728.97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654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356881.65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2265725.53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655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356881.65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2265725.52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656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356884.71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2265726.5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657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356888.83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2265722.72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658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356903.14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2265709.58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659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356897.36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2265691.77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660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356894.3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2265682.34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661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356887.66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2265688.43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662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356887.5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2265671.26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663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356887.76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2265658.54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664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356887.77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2265658.02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665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356897.32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2265635.91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666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356910.82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2265621.28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667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356955.88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2265601.55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668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356975.28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2265584.54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CB04FA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vAlign w:val="bottom"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669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356985.52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2265568.27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670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356993.55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2265538.61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671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357005.54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2265518.2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672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357018.21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2265505.21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673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357030.24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2265500.34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674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357039.53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2265496.59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675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357047.41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2265493.4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676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357065.9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2265478.93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677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357076.14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2265465.85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678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357081.21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2265459.38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679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357089.37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2265424.8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680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357100.29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2265392.81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681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357102.55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2265386.2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682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357128.72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2265339.64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683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357180.87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2265296.06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684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357202.71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2265281.29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685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357233.42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2265260.53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686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357237.91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2265257.5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687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357235.21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2265251.27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688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357231.06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2265241.7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689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357211.88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2265197.44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690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357193.03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2265153.94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691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357173.59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2265109.09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692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357166.7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2265093.19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693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357158.78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2265074.92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694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357157.44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2265071.77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695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357147.5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2265048.82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696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357099.33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2264937.62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697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357078.98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2264890.66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698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357053.19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2264831.1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699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357008.07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2264726.95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700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356945.06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2264581.52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701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356785.21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2264212.51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702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356746.83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2264123.92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703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356675.33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2264089.68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704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356569.06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2264038.79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705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356464.73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2263988.83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706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356345.62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2263931.79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707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356323.54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2263921.21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708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356319.17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2263919.12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709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356314.63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2263903.46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710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356314.89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2263903.4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711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356312.44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2263894.42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712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356312.26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2263893.75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713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356311.29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2263894.02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CB04FA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vAlign w:val="bottom"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vAlign w:val="bottom"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714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356309.45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2263887.26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715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356306.55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2263888.05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716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356308.39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2263894.8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717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356307.43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2263895.06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718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356308.5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2263898.98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719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356310.06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2263904.71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720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356310.32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2263904.63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721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356313.27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2263916.3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722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356268.37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2263894.79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723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356136.57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2263831.69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724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356046.73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2263788.67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725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356033.08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2263782.13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726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356031.22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2263781.24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727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356004.15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2263768.28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728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355997.23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2263760.98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729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355990.36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2263753.73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730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355989.82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2263747.26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731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355989.29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2263741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732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355980.34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2263731.56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733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355978.32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2263733.48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734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355958.57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2263752.21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735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355936.55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2263729.02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736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355924.37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2263739.76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737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355904.48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2263730.47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738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355863.66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2263711.41</w:t>
            </w:r>
          </w:p>
        </w:tc>
      </w:tr>
      <w:tr w:rsidR="00222C04" w:rsidRPr="006D0220" w:rsidTr="00436B26">
        <w:tblPrEx>
          <w:tblLook w:val="04A0"/>
        </w:tblPrEx>
        <w:trPr>
          <w:cantSplit/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739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355859.25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2263707.5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740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355840.73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2263705.52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741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355805.86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2263698.76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742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355772.38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2263692.26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743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355762.05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2263690.56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744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355756.63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2263690.7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745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355692.66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2263702.06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746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355677.19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2263699.15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747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355669.82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2263686.4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748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355615.93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2263675.09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749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355613.04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2263674.48</w:t>
            </w:r>
          </w:p>
        </w:tc>
      </w:tr>
      <w:tr w:rsidR="00222C04" w:rsidRPr="006D0220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6D0220" w:rsidRDefault="00222C04" w:rsidP="00CB04FA">
            <w:pPr>
              <w:pStyle w:val="3c"/>
              <w:jc w:val="center"/>
            </w:pPr>
            <w:r w:rsidRPr="006D0220">
              <w:t>750</w:t>
            </w:r>
          </w:p>
        </w:tc>
        <w:tc>
          <w:tcPr>
            <w:tcW w:w="1684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355598.79</w:t>
            </w:r>
          </w:p>
        </w:tc>
        <w:tc>
          <w:tcPr>
            <w:tcW w:w="1630" w:type="pct"/>
            <w:noWrap/>
            <w:vAlign w:val="bottom"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2263666.83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751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355542.86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2263655.97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752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355538.9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2263654.19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753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355538.54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2263654.02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754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355454.33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2263616.34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755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355449.56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2263611.45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756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355449.54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2263611.45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757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355449.53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2263611.41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758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355421.67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2263582.87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759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355351.19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2263560.69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760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355349.38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2263561.26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761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355333.68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2263566.2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762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355332.57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2263566.55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763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355313.55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2263552.27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764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355300.77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2263548.74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765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355259.81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2263515.19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766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355205.67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2263477.17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767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355180.46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2263472.26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768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355164.01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2263456.87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769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355138.48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2263449.31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770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355135.23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2263449.19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771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355133.32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2263451.85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772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355132.15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2263454.48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773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355107.64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2263445.07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774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355110.15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2263435.88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775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355110.84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2263428.34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776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355109.28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2263427.9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777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355103.31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2263439.92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778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355051.21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2263441.04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779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355053.05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2263422.08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780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355051.24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2263413.23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781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355047.59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2263408.1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782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355038.5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2263398.94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783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354997.16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2263370.34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784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354969.83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2263341.93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785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354949.88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2263317.15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786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354944.19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2263300.84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787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354930.93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2263270.11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788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354920.84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2263250.05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789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354898.66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2263207.78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790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354888.54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2263188.96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791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354862.24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2263147.13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792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354844.11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2263091.83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793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354820.31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2263044.84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794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354803.91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2263031.05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795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354783.97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2263003.37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796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354774.56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2262988.22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797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354739.37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2262950.08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798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354719.44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2262937.35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799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354680.15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2262894.06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800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354580.73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2262791.95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801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354543.51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2262741.11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802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354523.01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2262710.82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803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354510.89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2262692.93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804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354477.84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2262627.29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805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354453.05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2262562.26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806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354438.92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2262532.98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807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354426.55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2262517.67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808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354399.94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2262478.04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809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354387.16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2262459.9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810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354380.21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2262453.84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811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354345.57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2262440.06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812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354336.71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2262422.52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813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354302.47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2262342.16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814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354288.86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2262247.6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815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354289.53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2262232.18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816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354277.14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2262144.67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817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354276.45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2262123.61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818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354278.66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2262105.15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819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354278.3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2262093.64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820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354277.11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2262056.51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821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354274.29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2262020.23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822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354266.78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2261994.62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823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354264.13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2261971.36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824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354261.5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2261948.12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825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354252.82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2261902.43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826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354250.14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2261876.74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827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354241.48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2261835.22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828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354236.95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2261818.5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829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354219.53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2261783.39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830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354218.47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2261781.24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831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354200.58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2261741.38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832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354180.65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2261682.8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833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354176.81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2261626.9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834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354176.29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2261619.25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835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354164.3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2261603.01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836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354146.87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2261579.41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837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354135.81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2261548.67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838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354132.61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2261539.77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839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354129.92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2261476.71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840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354142.73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2261401.74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841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354173.72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2261332.25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842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354117.18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2261323.79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843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354054.5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2261319.89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844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353993.28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2261329.11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845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353989.91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2261331.7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846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353953.43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2261359.71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847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353903.68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2261362.19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848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353904.88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2261303.74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849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353948.45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2261261.89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850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353915.58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2261207.11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851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353929.66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2261192.58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852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353952.08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2261169.45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853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353951.35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2261148.47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854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353949.39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2261093.01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855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353948.43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2261093.74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856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353944.12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2261093.84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857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353940.27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2261095.27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858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353937.71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2261099.53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859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353922.97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2261113.32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860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353919.09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2261115.88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861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353915.62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2261119.51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862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353913.61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2261123.41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863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353910.02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2261126.94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864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353907.75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2261129.84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865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353908.58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2261133.77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866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353908.22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2261137.58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867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353905.09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2261140.51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868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353903.32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2261143.33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869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353898.97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2261145.75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870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353894.65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2261149.06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871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353889.46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2261151.4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872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353883.35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2261158.52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873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353832.01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2261188.63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874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353811.72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2261195.56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875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353791.44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2261202.5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876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353760.45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2261217.39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877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353744.53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2261224.89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878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353731.17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2261232.04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879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353724.71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2261236.3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880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353690.83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2261247.2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881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353686.84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2261251.23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882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353697.41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2261257.31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883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353706.39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2261260.48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884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353734.49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2261274.75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885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353737.01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2261277.46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886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353748.52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2261280.86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887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353756.14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2261280.43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888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353766.58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2261275.86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889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353750.14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2261251.73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890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353799.73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2261217.95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891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353822.25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2261251.01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892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353772.66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2261284.79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893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353770.31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2261281.34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894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353752.61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2261286.48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895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353742.49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2261288.49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896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353735.6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2261286.66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897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353726.43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2261281.68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898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353717.63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2261286.29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899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353711.61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2261276.98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900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353694.05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2261269.83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901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353677.92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2261267.82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902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353668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2261269.04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903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353655.62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2261280.33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904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353647.44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2261288.92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905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353638.32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2261298.48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906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353626.05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2261313.49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907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353602.83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2261339.46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908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353585.2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2261358.58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909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353573.85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2261372.79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910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353558.83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2261387.79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911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353544.38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2261402.54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912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353525.4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2261433.17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913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353507.06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2261468.95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914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353497.34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2261502.08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915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353493.04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2261531.74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916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353480.94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2261566.94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917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353473.96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2261586.14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918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353464.45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2261604.49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919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353448.08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2261662.4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920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353437.63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2261711.91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921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353411.8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2261794.34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922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353392.91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2261847.65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923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353381.39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2261889.94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924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353376.11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2261913.83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925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353364.32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2261935.27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926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353356.02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2261956.09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927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353354.61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2261991.26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928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353341.55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2262021.97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929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353328.47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2262053.33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930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353309.75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2262093.85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931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353306.86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2262118.33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932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353296.45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2262151.69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933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353280.81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2262201.4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934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353265.41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2262248.57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935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353257.42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2262272.33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936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353257.38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2262306.97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937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353243.46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2262332.94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938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353233.62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2262367.12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939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353218.28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2262427.48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940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353208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2262460.27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941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353190.87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2262513.24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942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353174.4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2262563.76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943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353158.22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2262615.57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944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353130.35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2262720.79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945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353104.45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2262773.76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946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353094.7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2262805.74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947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353067.69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2262899.11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948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353037.15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2262949.33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949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353032.95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2262965.64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950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353026.53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2262990.56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951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353051.61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2263023.35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952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353061.03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2263027.02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953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353067.83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2263042.76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954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353075.85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2263047.74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955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353079.94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2263061.47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956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353082.76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2263070.94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957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353089.09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2263100.22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958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353084.56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2263142.05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959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353083.18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2263171.5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960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353080.56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2263214.29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961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353088.39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2263243.42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962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353093.91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2263249.15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963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353096.88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2263260.16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964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353100.19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2263272.42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965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353110.8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2263277.03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966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353115.86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2263281.85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967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353121.55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2263292.87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968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353123.64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2263317.57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969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353128.17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2263322.83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970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353148.13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2263338.23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971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353191.49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2263369.16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972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353253.08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2263414.25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973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353281.06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2263435.76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974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353296.1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2263445.38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975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353355.31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2263486.95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976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353379.83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2263506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977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353540.64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2263332.6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978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353824.15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2263573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979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353957.32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2263685.94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980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354094.94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2264088.31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981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353944.18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2264167.99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982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353982.21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2264239.21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983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354002.62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2264279.46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984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353998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2264281.44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985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354031.15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2264331.87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986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354038.76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2264350.33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987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354041.97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2264358.1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988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354056.45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2264393.3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989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354061.06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2264403.8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990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354067.7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2264418.98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991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354104.42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2264407.11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992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354113.98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2264404.02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993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354137.09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2264393.64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994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354144.17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2264390.47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995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354174.35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2264376.9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996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354197.94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2264363.51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997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354221.53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2264350.11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998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354236.87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2264340.15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999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354268.97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2264322.9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1000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354383.09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2264270.78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1001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354415.41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2264256.02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1002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354421.06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2264244.93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1003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354440.41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2264210.53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1004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354469.49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2264187.53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1005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354508.3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2264172.15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1006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354549.43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2264166.8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1007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354568.29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2264155.98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1008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354597.52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2264123.02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1009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354620.83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2264078.73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1010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354638.87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2264048.05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1011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354666.65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2264025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1012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354722.19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2263983.88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1013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354802.12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2263918.06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1014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354820.9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2263886.07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1015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354841.09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2263854.11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1016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354840.59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2263872.37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1017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354840.97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2263875.6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1018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354838.45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2263880.14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1019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354836.64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2263883.39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1020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354823.47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2263907.06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1021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354774.34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2263995.19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1022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354729.23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2264069.09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1023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354728.65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2264070.02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1024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354728.33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2264070.54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1025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354704.29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2264109.48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1026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354682.85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2264143.74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1027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354678.72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2264150.38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1028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354648.26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2264167.11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1029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354569.32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2264204.93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1030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354530.3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2264223.61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1031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354522.79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2264226.07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1032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354454.41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2264253.18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1033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354405.41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2264275.48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1034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354370.58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2264343.32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1035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354310.01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2264448.95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1036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354274.26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2264495.43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1037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354288.14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2264545.42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1038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354284.82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2264590.11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1039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354258.72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2264649.24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1040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354241.83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2264684.61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1041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354221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2264728.21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1042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354209.35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2264752.6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1043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354181.08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2264816.01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1044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354186.03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2264837.34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1045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354181.38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2264873.3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1046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354181.45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2264908.03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1047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354181.05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2264936.52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1048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354174.91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2264948.43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1049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354171.93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2264954.22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1050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354152.96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2264977.21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1051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354145.42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2264983.87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1052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354125.02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2265005.05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1053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354110.5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2265026.9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1054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354103.27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2265031.89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1055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354105.29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2265036.5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1056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354108.06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2265043.41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1057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354109.28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2265049.88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1058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354108.84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2265056.41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1059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2265070.8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1060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354105.4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2265115.18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1061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354106.51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2265148.71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1062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354106.18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2265179.51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1063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354105.49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2265189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1064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354105.53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2265231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1065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354106.55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2265240.23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1066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354106.4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2265256.93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1067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354106.9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2265266.64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1068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354110.67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2265288.13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1069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354110.31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2265300.51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1070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354109.47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2265322.4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1071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354105.69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2265340.83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1072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354091.34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2265372.24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1073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354070.26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2265405.71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1074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354060.28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2265422.21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1075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354060.22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2265422.31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1076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354055.84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2265467.06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1077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354055.66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2265468.93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1078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354058.8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2265472.19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1079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354067.99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2265463.08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1080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354065.34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2265460.32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1081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354072.44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2265445.67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1082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354079.07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2265439.4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1083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354085.17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2265439.42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1084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354093.11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2265446.59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1085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354090.78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2265459.24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1086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354086.47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2265458.95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1087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354082.11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2265491.28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1088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354076.83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2265519.67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1089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354072.8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2265555.5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1090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354068.63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2265563.81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1091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354065.69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2265580.55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1092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354061.16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2265625.96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1093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354059.07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2265635.52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1094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354044.45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2265635.62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1095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354045.49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2265663.15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1096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354058.51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2265667.32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1097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354057.57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2265684.3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1098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354053.83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2265691.23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1099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354052.27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2265698.79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1100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354053.26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2265709.02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1101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354054.44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2265725.25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1102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354062.12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2265730.9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1103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354051.24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2265749.08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1104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354060.96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2265758.09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1105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354056.01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2265765.49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1106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354059.13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2265803.65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1107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354056.48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2265831.1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1108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354058.91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2265849.06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1109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354057.2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2265859.03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1110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354065.36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2265900.1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1111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354070.01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2265946.8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1112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354064.49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2265957.49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1113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354075.3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2265991.41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1114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354078.56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2266022.78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1115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354078.57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2266046.79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1116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354079.92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2266059.02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1117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354079.47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2266071.08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1118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353968.72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2266057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1119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353966.3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2266056.77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1120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353959.45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2266056.1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1121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353953.49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2266055.52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1122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353948.3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2266055.04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1123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353946.38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2266054.85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1124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353920.34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2266052.27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1125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353482.09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2266087.56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1126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351919.46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2265096.56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1127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352119.67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2264729.36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1128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351970.35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2264608.49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1129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351855.07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2264588.05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1130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351627.82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2264331.39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1131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351479.66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2264241.34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1132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351259.24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2264163.35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1133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351140.96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2264151.93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1134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351037.56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2264074.8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1135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350998.48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2264004.99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1136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350899.07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2263878.45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1137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350682.46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2263614.48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1138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350541.17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2263574.84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1139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350447.12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2263589.44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1140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349984.03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2263367.7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1141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349795.5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2263344.38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1142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349688.54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2263306.35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1143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349617.07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2263249.22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1144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349578.13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2263246.93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1145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349377.84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2263009.55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1146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349296.68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2262944.14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1147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349161.24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2262851.95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1148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349152.78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2262845.94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1149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349151.72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2262845.17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1150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349062.25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2262800.6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1151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348925.13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2262757.29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1152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348889.5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2262747.97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1153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348679.63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2263216.31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1154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348305.8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2263953.31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1155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348369.19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2264067.09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1156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348388.69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2264177.49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1157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348431.36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2264248.41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1158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348433.75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2264354.24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1159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349003.12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2263349.7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1160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349636.03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2263374.82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1161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349784.65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2263713.13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1162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349821.81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2263939.98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1163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349235.3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2264973.13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1164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348995.84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2264887.9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1165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349048.02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2264805.76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1166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349050.57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2264770.33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1167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349017.77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2264754.64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1168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348988.69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2264728.92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1169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348972.59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2264706.08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1170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348968.14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2264658.3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1171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348858.56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2264526.04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1172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348801.87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2264484.97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1173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348733.73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2264558.84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1174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348652.8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2264562.76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1175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348583.62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2264492.68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1176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348535.09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2264491.36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1177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348491.04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2264493.54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1178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348435.08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2264413.41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1179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348359.69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2264185.75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1180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348347.49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2264124.81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1181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348334.34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2264124.22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1182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348328.01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2264125.14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1183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348318.03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2264125.32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1184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348311.21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2264125.99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1185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348299.49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2264131.26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1186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348294.62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2264131.46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1187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348289.54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2264125.82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1188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348276.29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2264108.69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1189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348265.03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2264084.75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1190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348236.94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2264025.58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1191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348205.93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2264038.24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1192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348170.46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2264061.34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1193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348092.4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2264124.36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1194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348083.56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2264131.21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1195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348076.96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2264136.52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1196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348075.83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2264137.43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1197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348075.69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2264137.54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1198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348075.12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2264138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1199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348073.67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2264139.17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1200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348073.54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2264139.28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1201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348059.5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2264150.57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1202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348059.19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2264150.82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1203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348049.6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2264158.52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1204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348047.1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2264160.53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1205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348026.77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2264176.88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1206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348018.8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2264183.29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1207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348013.74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2264187.35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1208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347984.5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2264210.86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1209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347957.86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2264188.33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1210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347914.9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2264157.92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1211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347889.79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2264145.67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1212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347851.97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2264131.49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1213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347788.65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2264113.55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1214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347768.29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2264104.39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1215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347725.36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2264084.94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1216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347705.08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2264135.74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1217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347665.04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2264185.93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1218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347628.23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2264249.67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1219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347450.82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2264107.14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1220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347381.23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2264061.91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1221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347277.75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2264020.69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1222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347240.85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2264230.68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1223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347136.18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2264571.89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1224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347070.33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2264720.69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1225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346940.73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2264925.77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1226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346967.43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2265195.06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1227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346993.36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2265333.76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1228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346927.84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2265380.59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1229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346851.92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2265414.85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1230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346804.85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2265483.71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1231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346835.24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2265525.54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1232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346871.08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2265529.86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1233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346902.98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2265544.81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1234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347000.17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2265521.79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1235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347064.63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2265523.14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1236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346966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2265617.83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1237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346863.97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2265688.5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1238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346739.72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2265763.05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1239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346729.55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2265798.99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1240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347271.9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2266085.93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1241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347516.77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2266182.75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1242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350063.07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2267461.59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1243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350617.7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2267709.7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1244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351373.46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2268154.38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1245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351390.22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2267823.99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1246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351368.53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2267521.8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1247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351368.49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2267521.6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1248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351367.42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2267506.59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1249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351367.42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2267506.58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1250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351370.57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2267503.96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1251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351379.52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2267500.92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1252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351379.59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2267500.88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1253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351379.62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2267500.87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1254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351383.97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2267498.15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1255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351384.12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2267498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1256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351384.13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2267497.96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1257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351388.29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2267490.37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1258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351395.26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2267480.64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1259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351395.27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2267480.61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1260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351395.33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2267480.51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1261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351401.47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2267462.9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1262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351401.47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2267462.89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1263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351406.01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2267449.45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1264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351408.64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2267447.67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1265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351411.44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2267447.24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1266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351415.23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2267448.68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1267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351419.83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2267450.38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1268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351419.95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2267450.41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1269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351426.11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2267451.14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1270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351426.15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2267451.15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1271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351426.26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2267451.13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1272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351427.39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2267450.93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1273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351441.84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2267483.05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1274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351485.79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2267511.44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1275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351501.48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2267501.13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1276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351508.75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2267501.2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1277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351517.21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2267500.54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1278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351531.76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2267495.07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1279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351544.95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2267486.16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1280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351555.34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2267484.4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1281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351571.84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2267484.51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1282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351585.86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2267487.05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1283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351601.9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2267484.53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1284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351588.12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2267509.69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1285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351615.41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2267536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1286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351639.92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2267613.99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1287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351604.38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2267638.6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1288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351610.63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2267649.49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1289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351623.61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2267679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1290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351667.38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2267715.3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1291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351681.09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2267719.13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1292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351693.2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2267713.72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1293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351711.97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2267698.26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1294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351715.06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2267695.2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1295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351742.73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2267684.48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1296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351745.13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2267683.55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1297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351768.41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2267674.51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1298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351783.18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2267656.3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1299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351804.68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2267638.74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1300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351805.86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2267637.8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1301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351807.59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2267636.44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1302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351826.16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2267621.78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1303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351836.55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2267619.41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1304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351845.69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2267622.52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1305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351854.8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2267631.13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1306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351854.56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2267632.66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1307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351854.28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2267634.41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1308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351852.42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2267646.07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1309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351849.32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2267696.28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1310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351843.78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2267735.77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1311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351822.7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2267804.14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1312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351816.55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2267870.85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1313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351789.17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2267946.39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1314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351737.12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2268058.39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1315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351695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2268148.48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1316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351672.69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2268197.18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1317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351638.55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2268234.62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1318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351521.27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2268329.6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1319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351647.14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2268485.07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1320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351665.92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2268483.59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1321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351687.77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2268497.71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1322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351697.29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2268534.41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1323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351697.1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2268563.72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1324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351726.22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2268590.79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1325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351755.65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2268573.88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1326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351794.84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2268557.05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1327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2268545.09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1328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351873.32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2268511.16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1329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351917.2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2268523.67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1330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351938.96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2268555.58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1331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351938.67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2268599.54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1332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351928.62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2268640.99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1333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351930.86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2268670.32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1334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351933.06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2268706.97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1335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351908.36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2268748.32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1336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351876.47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2268767.65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1337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351844.57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2268789.42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1338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351832.2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2268813.76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1339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351831.38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2268817.91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1340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351831.1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2268819.32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1341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351822.09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2268864.99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1342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351822.01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2268877.2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1343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351836.68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2268889.6</w:t>
            </w:r>
          </w:p>
        </w:tc>
      </w:tr>
      <w:tr w:rsidR="00E4275B" w:rsidRPr="00E4275B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684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30" w:type="pct"/>
            <w:noWrap/>
            <w:hideMark/>
          </w:tcPr>
          <w:p w:rsidR="00E4275B" w:rsidRPr="00E4275B" w:rsidRDefault="00E4275B" w:rsidP="00222C04">
            <w:pPr>
              <w:pStyle w:val="3c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1344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351836.61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2268889.74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1345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351836.6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2268889.77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1346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351839.84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2268892.26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1347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351865.72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2268914.13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1348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351892.4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2268941.18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1349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351901.17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2268974.28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1350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351859.16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2269019.76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1351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351866.01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2269035.21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1352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351871.87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2269042.99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1353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351909.14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2269076.96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1354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351918.25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2269095.25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1355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351917.72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2269119.57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1356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351911.35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2269135.43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1357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351899.88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2269162.3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1358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351889.96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2269181.56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1359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351874.79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2269207.65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1360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351864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2269235.47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1361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351854.68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2269280.71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1362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351841.84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2269327.25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1363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351839.22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2269352.24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1364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351837.62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2269404.59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1365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351837.7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2269465.34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1366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351834.1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2269514.17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1367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351831.89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2269541.48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1368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351818.13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2269588.48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1369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351818.22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2269594.97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1370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351828.41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2269617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1371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351836.54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2269647.54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1372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351839.22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2269706.01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1373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351846.26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2269776.88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1374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351846.7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2269853.17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1375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351836.63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2269942.84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1376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351885.9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2270076.87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1377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351966.17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2270162.52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1378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352033.26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2270165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1379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351966.26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2270247.05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1380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351954.53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2270264.09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1381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351953.97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2270291.27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1382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351956.71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2270300.87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1383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351968.2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2270313.24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1384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351981.27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2270320.49</w:t>
            </w:r>
          </w:p>
        </w:tc>
      </w:tr>
      <w:tr w:rsidR="00222C04" w:rsidRPr="00222C04" w:rsidTr="00436B26">
        <w:tblPrEx>
          <w:tblLook w:val="04A0"/>
        </w:tblPrEx>
        <w:trPr>
          <w:trHeight w:val="300"/>
        </w:trPr>
        <w:tc>
          <w:tcPr>
            <w:tcW w:w="1686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1385</w:t>
            </w:r>
          </w:p>
        </w:tc>
        <w:tc>
          <w:tcPr>
            <w:tcW w:w="1684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351996.27</w:t>
            </w:r>
          </w:p>
        </w:tc>
        <w:tc>
          <w:tcPr>
            <w:tcW w:w="1630" w:type="pct"/>
            <w:noWrap/>
            <w:hideMark/>
          </w:tcPr>
          <w:p w:rsidR="00222C04" w:rsidRPr="00222C04" w:rsidRDefault="00222C04" w:rsidP="00222C04">
            <w:pPr>
              <w:pStyle w:val="3c"/>
              <w:jc w:val="center"/>
            </w:pPr>
            <w:r w:rsidRPr="00222C04">
              <w:t>2270323</w:t>
            </w:r>
          </w:p>
        </w:tc>
      </w:tr>
    </w:tbl>
    <w:p w:rsidR="00D57CE8" w:rsidRDefault="00D57CE8" w:rsidP="00BF3952">
      <w:pPr>
        <w:ind w:firstLine="0"/>
        <w:rPr>
          <w:bCs/>
          <w:iCs/>
          <w:sz w:val="28"/>
          <w:szCs w:val="28"/>
          <w:lang w:eastAsia="ru-RU"/>
        </w:rPr>
      </w:pPr>
    </w:p>
    <w:p w:rsidR="00D7179E" w:rsidRDefault="00D7179E" w:rsidP="00BF3952">
      <w:pPr>
        <w:ind w:firstLine="0"/>
        <w:rPr>
          <w:bCs/>
          <w:iCs/>
          <w:sz w:val="28"/>
          <w:szCs w:val="28"/>
          <w:lang w:eastAsia="ru-RU"/>
        </w:rPr>
      </w:pPr>
    </w:p>
    <w:p w:rsidR="00D7179E" w:rsidRDefault="00D7179E" w:rsidP="008E74F6">
      <w:pPr>
        <w:widowControl/>
        <w:suppressAutoHyphens w:val="0"/>
        <w:autoSpaceDE/>
        <w:ind w:left="-567" w:firstLine="0"/>
        <w:jc w:val="left"/>
        <w:rPr>
          <w:bCs/>
          <w:iCs/>
          <w:sz w:val="28"/>
          <w:szCs w:val="28"/>
          <w:lang w:eastAsia="ru-RU"/>
        </w:rPr>
      </w:pPr>
    </w:p>
    <w:p w:rsidR="00D7179E" w:rsidRDefault="00DF099F">
      <w:pPr>
        <w:widowControl/>
        <w:suppressAutoHyphens w:val="0"/>
        <w:autoSpaceDE/>
        <w:ind w:firstLine="0"/>
        <w:jc w:val="left"/>
        <w:rPr>
          <w:bCs/>
          <w:iCs/>
          <w:sz w:val="28"/>
          <w:szCs w:val="28"/>
          <w:lang w:eastAsia="ru-RU"/>
        </w:rPr>
      </w:pPr>
      <w:r>
        <w:rPr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1818" cy="6464410"/>
            <wp:effectExtent l="19050" t="0" r="6532" b="0"/>
            <wp:docPr id="9" name="Изображение 9" descr="../Cloud%20Mail.Ru/Работа/Законченные%20работы/Таштагольский%20район/!!!%20ГП%20и%20ПЗЗ%20Шерегешского%20ГП%20(редакция%2023.05.17)/Карта%20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Cloud%20Mail.Ru/Работа/Законченные%20работы/Таштагольский%20район/!!!%20ГП%20и%20ПЗЗ%20Шерегешского%20ГП%20(редакция%2023.05.17)/Карта%20раз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42" cy="647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79E">
        <w:rPr>
          <w:bCs/>
          <w:iCs/>
          <w:sz w:val="28"/>
          <w:szCs w:val="28"/>
          <w:lang w:eastAsia="ru-RU"/>
        </w:rPr>
        <w:br w:type="page"/>
      </w:r>
    </w:p>
    <w:p w:rsidR="00D7179E" w:rsidRDefault="00D7179E" w:rsidP="00BF3952">
      <w:pPr>
        <w:ind w:firstLine="0"/>
        <w:rPr>
          <w:bCs/>
          <w:iCs/>
          <w:sz w:val="28"/>
          <w:szCs w:val="28"/>
          <w:lang w:eastAsia="ru-RU"/>
        </w:rPr>
      </w:pPr>
    </w:p>
    <w:p w:rsidR="00D7179E" w:rsidRDefault="00193208">
      <w:pPr>
        <w:widowControl/>
        <w:suppressAutoHyphens w:val="0"/>
        <w:autoSpaceDE/>
        <w:ind w:firstLine="0"/>
        <w:jc w:val="left"/>
        <w:rPr>
          <w:bCs/>
          <w:iCs/>
          <w:sz w:val="28"/>
          <w:szCs w:val="28"/>
          <w:lang w:eastAsia="ru-RU"/>
        </w:rPr>
      </w:pPr>
      <w:r>
        <w:rPr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15771" cy="6344949"/>
            <wp:effectExtent l="19050" t="0" r="8779" b="0"/>
            <wp:docPr id="10" name="Изображение 10" descr="../Cloud%20Mail.Ru/Работа/Законченные%20работы/Таштагольский%20район/!!!%20ГП%20и%20ПЗЗ%20Шерегешского%20ГП%20(редакция%2023.05.17)/Карта%20размещения%20пл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Cloud%20Mail.Ru/Работа/Законченные%20работы/Таштагольский%20район/!!!%20ГП%20и%20ПЗЗ%20Шерегешского%20ГП%20(редакция%2023.05.17)/Карта%20размещения%20план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29" cy="635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79E">
        <w:rPr>
          <w:bCs/>
          <w:iCs/>
          <w:sz w:val="28"/>
          <w:szCs w:val="28"/>
          <w:lang w:eastAsia="ru-RU"/>
        </w:rPr>
        <w:br w:type="page"/>
      </w:r>
    </w:p>
    <w:p w:rsidR="00D7179E" w:rsidRDefault="00D7179E" w:rsidP="00BF3952">
      <w:pPr>
        <w:ind w:firstLine="0"/>
        <w:rPr>
          <w:bCs/>
          <w:iCs/>
          <w:sz w:val="28"/>
          <w:szCs w:val="28"/>
          <w:lang w:eastAsia="ru-RU"/>
        </w:rPr>
      </w:pPr>
    </w:p>
    <w:p w:rsidR="00D7179E" w:rsidRDefault="00C24ABC">
      <w:pPr>
        <w:widowControl/>
        <w:suppressAutoHyphens w:val="0"/>
        <w:autoSpaceDE/>
        <w:ind w:firstLine="0"/>
        <w:jc w:val="left"/>
        <w:rPr>
          <w:bCs/>
          <w:iCs/>
          <w:sz w:val="28"/>
          <w:szCs w:val="28"/>
          <w:lang w:eastAsia="ru-RU"/>
        </w:rPr>
      </w:pPr>
      <w:r>
        <w:rPr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29624" cy="6359805"/>
            <wp:effectExtent l="19050" t="0" r="0" b="0"/>
            <wp:docPr id="11" name="Изображение 11" descr="../Cloud%20Mail.Ru/Работа/Законченные%20работы/Таштагольский%20район/!!!%20ГП%20и%20ПЗЗ%20Шерегешского%20ГП%20(редакция%2023.05.17)/Карта%20планируемого%20разме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Cloud%20Mail.Ru/Работа/Законченные%20работы/Таштагольский%20район/!!!%20ГП%20и%20ПЗЗ%20Шерегешского%20ГП%20(редакция%2023.05.17)/Карта%20планируемого%20размещ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3" cy="637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79E">
        <w:rPr>
          <w:bCs/>
          <w:iCs/>
          <w:sz w:val="28"/>
          <w:szCs w:val="28"/>
          <w:lang w:eastAsia="ru-RU"/>
        </w:rPr>
        <w:br w:type="page"/>
      </w:r>
    </w:p>
    <w:p w:rsidR="00D7179E" w:rsidRDefault="00880DBF" w:rsidP="00880DBF">
      <w:pPr>
        <w:tabs>
          <w:tab w:val="left" w:pos="7989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ab/>
      </w:r>
    </w:p>
    <w:p w:rsidR="002F0454" w:rsidRDefault="00A876D9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45085</wp:posOffset>
            </wp:positionV>
            <wp:extent cx="6008370" cy="6448425"/>
            <wp:effectExtent l="19050" t="0" r="0" b="0"/>
            <wp:wrapNone/>
            <wp:docPr id="13" name="Изображение 13" descr="../Cloud%20Mail.Ru/Работа/Законченные%20работы/Таштагольский%20район/!!!%20ГП%20и%20ПЗЗ%20Шерегешского%20ГП%20(редакция%2023.05.17)/Карта%20планируемого%20размещения%20ОКС%20ИИ%20(водоснаб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Cloud%20Mail.Ru/Работа/Законченные%20работы/Таштагольский%20район/!!!%20ГП%20и%20ПЗЗ%20Шерегешского%20ГП%20(редакция%2023.05.17)/Карта%20планируемого%20размещения%20ОКС%20ИИ%20(водоснаб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8E74F6" w:rsidRDefault="008E74F6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8E74F6" w:rsidRDefault="008E74F6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A876D9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-11513</wp:posOffset>
            </wp:positionH>
            <wp:positionV relativeFrom="paragraph">
              <wp:posOffset>-12424</wp:posOffset>
            </wp:positionV>
            <wp:extent cx="5969925" cy="6400800"/>
            <wp:effectExtent l="19050" t="0" r="0" b="0"/>
            <wp:wrapNone/>
            <wp:docPr id="14" name="Изображение 14" descr="../Cloud%20Mail.Ru/Работа/Законченные%20работы/Таштагольский%20район/!!!%20ГП%20и%20ПЗЗ%20Шерегешского%20ГП%20(редакция%2023.05.17)/Карта%20планируемого%20размещения%20ОКС%20ИИ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Cloud%20Mail.Ru/Работа/Законченные%20работы/Таштагольский%20район/!!!%20ГП%20и%20ПЗЗ%20Шерегешского%20ГП%20(редакция%2023.05.17)/Карта%20планируемого%20размещения%20ОКС%20ИИ%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24" cy="640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8E74F6" w:rsidRDefault="008E74F6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8E74F6" w:rsidRDefault="008E74F6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8E74F6" w:rsidRDefault="008E74F6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8E74F6" w:rsidRDefault="008E74F6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8E74F6" w:rsidRDefault="008E74F6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631746" w:rsidP="008E74F6">
      <w:pPr>
        <w:tabs>
          <w:tab w:val="left" w:pos="7989"/>
        </w:tabs>
        <w:ind w:firstLine="0"/>
        <w:jc w:val="left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-49274</wp:posOffset>
            </wp:positionH>
            <wp:positionV relativeFrom="paragraph">
              <wp:posOffset>178407</wp:posOffset>
            </wp:positionV>
            <wp:extent cx="6076039" cy="6520070"/>
            <wp:effectExtent l="19050" t="0" r="911" b="0"/>
            <wp:wrapNone/>
            <wp:docPr id="15" name="Изображение 15" descr="../Cloud%20Mail.Ru/Работа/Законченные%20работы/Таштагольский%20район/!!!%20ГП%20и%20ПЗЗ%20Шерегешского%20ГП%20(редакция%2023.05.17)/Карта%20планируемого%20размещения%20ОКС%20ИИ%20(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Cloud%20Mail.Ru/Работа/Законченные%20работы/Таштагольский%20район/!!!%20ГП%20и%20ПЗЗ%20Шерегешского%20ГП%20(редакция%2023.05.17)/Карта%20планируемого%20размещения%20ОКС%20ИИ%20(э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859" cy="651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631746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50800</wp:posOffset>
            </wp:positionV>
            <wp:extent cx="5993130" cy="6424295"/>
            <wp:effectExtent l="19050" t="0" r="7620" b="0"/>
            <wp:wrapNone/>
            <wp:docPr id="16" name="Изображение 16" descr="../Cloud%20Mail.Ru/Работа/Законченные%20работы/Таштагольский%20район/!!!%20ГП%20и%20ПЗЗ%20Шерегешского%20ГП%20(редакция%2023.05.17)/Карта%20генерального%20плана%20(ос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Cloud%20Mail.Ru/Работа/Законченные%20работы/Таштагольский%20район/!!!%20ГП%20и%20ПЗЗ%20Шерегешского%20ГП%20(редакция%2023.05.17)/Карта%20генерального%20плана%20(осн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64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p w:rsidR="00C24ABC" w:rsidRPr="00880DBF" w:rsidRDefault="00C24ABC" w:rsidP="00C24ABC">
      <w:pPr>
        <w:tabs>
          <w:tab w:val="left" w:pos="7989"/>
        </w:tabs>
        <w:jc w:val="left"/>
        <w:rPr>
          <w:sz w:val="28"/>
          <w:szCs w:val="28"/>
          <w:lang w:eastAsia="ru-RU"/>
        </w:rPr>
      </w:pPr>
    </w:p>
    <w:sectPr w:rsidR="00C24ABC" w:rsidRPr="00880DBF" w:rsidSect="00436B26">
      <w:headerReference w:type="default" r:id="rId17"/>
      <w:footerReference w:type="default" r:id="rId18"/>
      <w:footnotePr>
        <w:pos w:val="beneathText"/>
      </w:footnotePr>
      <w:pgSz w:w="11905" w:h="16837"/>
      <w:pgMar w:top="1134" w:right="851" w:bottom="1134" w:left="1701" w:header="567" w:footer="28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9B6" w:rsidRDefault="00F329B6">
      <w:r>
        <w:separator/>
      </w:r>
    </w:p>
  </w:endnote>
  <w:endnote w:type="continuationSeparator" w:id="0">
    <w:p w:rsidR="00F329B6" w:rsidRDefault="00F329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Arial Unicode MS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notTrueType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??????????§ЮЎм§Ў?Ўм§А?§Ю???Ўм§А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80D" w:rsidRPr="00DE31AB" w:rsidRDefault="00FD380D" w:rsidP="00DE31AB">
    <w:pPr>
      <w:pStyle w:val="afd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9B6" w:rsidRDefault="00F329B6">
      <w:r>
        <w:separator/>
      </w:r>
    </w:p>
  </w:footnote>
  <w:footnote w:type="continuationSeparator" w:id="0">
    <w:p w:rsidR="00F329B6" w:rsidRDefault="00F329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10530461"/>
      <w:docPartObj>
        <w:docPartGallery w:val="Page Numbers (Top of Page)"/>
        <w:docPartUnique/>
      </w:docPartObj>
    </w:sdtPr>
    <w:sdtContent>
      <w:p w:rsidR="00FD380D" w:rsidRDefault="00B37A41">
        <w:pPr>
          <w:pStyle w:val="aff"/>
          <w:jc w:val="center"/>
        </w:pPr>
        <w:fldSimple w:instr=" PAGE   \* MERGEFORMAT ">
          <w:r w:rsidR="00C76CD5">
            <w:rPr>
              <w:noProof/>
            </w:rPr>
            <w:t>2</w:t>
          </w:r>
        </w:fldSimple>
      </w:p>
    </w:sdtContent>
  </w:sdt>
  <w:p w:rsidR="00FD380D" w:rsidRDefault="00FD380D">
    <w:pPr>
      <w:pStyle w:val="af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DCD6988A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CDEA1434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0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09"/>
        </w:tabs>
        <w:ind w:left="709" w:hanging="369"/>
      </w:p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</w:abstractNum>
  <w:abstractNum w:abstractNumId="6">
    <w:nsid w:val="00000006"/>
    <w:multiLevelType w:val="multilevel"/>
    <w:tmpl w:val="00000006"/>
    <w:name w:val="WW8Num1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7">
    <w:nsid w:val="00000007"/>
    <w:multiLevelType w:val="multilevel"/>
    <w:tmpl w:val="00000007"/>
    <w:name w:val="WW8Num1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8">
    <w:nsid w:val="00000008"/>
    <w:multiLevelType w:val="multilevel"/>
    <w:tmpl w:val="00000008"/>
    <w:name w:val="WW8Num1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4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4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9">
    <w:nsid w:val="00000009"/>
    <w:multiLevelType w:val="multilevel"/>
    <w:tmpl w:val="00000009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000000A"/>
    <w:multiLevelType w:val="multilevel"/>
    <w:tmpl w:val="0000000A"/>
    <w:name w:val="WW8Num23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B"/>
    <w:multiLevelType w:val="multilevel"/>
    <w:tmpl w:val="0000000B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C"/>
    <w:multiLevelType w:val="multilevel"/>
    <w:tmpl w:val="0000000C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D"/>
    <w:multiLevelType w:val="multilevel"/>
    <w:tmpl w:val="0000000D"/>
    <w:name w:val="WW8Num37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E"/>
    <w:multiLevelType w:val="multilevel"/>
    <w:tmpl w:val="0000000E"/>
    <w:name w:val="WW8Num44"/>
    <w:lvl w:ilvl="0">
      <w:start w:val="1"/>
      <w:numFmt w:val="bullet"/>
      <w:lvlText w:val=""/>
      <w:lvlJc w:val="left"/>
      <w:pPr>
        <w:tabs>
          <w:tab w:val="num" w:pos="2292"/>
        </w:tabs>
        <w:ind w:left="2292" w:hanging="360"/>
      </w:pPr>
      <w:rPr>
        <w:rFonts w:ascii="Symbol" w:hAnsi="Symbol"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0F"/>
    <w:multiLevelType w:val="multilevel"/>
    <w:tmpl w:val="0000000F"/>
    <w:name w:val="WW8Num4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6">
    <w:nsid w:val="00000010"/>
    <w:multiLevelType w:val="multilevel"/>
    <w:tmpl w:val="00000010"/>
    <w:name w:val="WW8Num4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7">
    <w:nsid w:val="00000011"/>
    <w:multiLevelType w:val="multilevel"/>
    <w:tmpl w:val="00000011"/>
    <w:name w:val="WW8Num5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37"/>
    <w:multiLevelType w:val="singleLevel"/>
    <w:tmpl w:val="00000037"/>
    <w:name w:val="WW8Num55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Times New Roman"/>
      </w:rPr>
    </w:lvl>
  </w:abstractNum>
  <w:abstractNum w:abstractNumId="19">
    <w:nsid w:val="03807C05"/>
    <w:multiLevelType w:val="hybridMultilevel"/>
    <w:tmpl w:val="89B0A0EE"/>
    <w:lvl w:ilvl="0" w:tplc="FFFFFFFF">
      <w:start w:val="1"/>
      <w:numFmt w:val="bullet"/>
      <w:pStyle w:val="063"/>
      <w:lvlText w:val=""/>
      <w:lvlJc w:val="left"/>
      <w:pPr>
        <w:tabs>
          <w:tab w:val="num" w:pos="1837"/>
        </w:tabs>
        <w:ind w:left="1440" w:firstLine="3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07021538"/>
    <w:multiLevelType w:val="multilevel"/>
    <w:tmpl w:val="1E4CB0BE"/>
    <w:styleLink w:val="a"/>
    <w:lvl w:ilvl="0">
      <w:start w:val="1"/>
      <w:numFmt w:val="decimal"/>
      <w:lvlText w:val="%1)"/>
      <w:lvlJc w:val="left"/>
      <w:pPr>
        <w:tabs>
          <w:tab w:val="num" w:pos="964"/>
        </w:tabs>
        <w:ind w:left="0" w:firstLine="851"/>
      </w:pPr>
      <w:rPr>
        <w:rFonts w:ascii="Times New Roman" w:hAnsi="Times New Roman" w:hint="default"/>
        <w:b w:val="0"/>
        <w:i w:val="0"/>
        <w:sz w:val="26"/>
      </w:rPr>
    </w:lvl>
    <w:lvl w:ilvl="1">
      <w:start w:val="1"/>
      <w:numFmt w:val="decimal"/>
      <w:lvlText w:val="%2)"/>
      <w:lvlJc w:val="left"/>
      <w:pPr>
        <w:tabs>
          <w:tab w:val="num" w:pos="823"/>
        </w:tabs>
        <w:ind w:left="-141" w:firstLine="851"/>
      </w:pPr>
      <w:rPr>
        <w:rFonts w:ascii="Times New Roman" w:hAnsi="Times New Roman" w:hint="default"/>
        <w:b w:val="0"/>
        <w:i w:val="0"/>
        <w:sz w:val="26"/>
      </w:rPr>
    </w:lvl>
    <w:lvl w:ilvl="2">
      <w:start w:val="1"/>
      <w:numFmt w:val="decimal"/>
      <w:lvlText w:val="%3)"/>
      <w:lvlJc w:val="left"/>
      <w:pPr>
        <w:tabs>
          <w:tab w:val="num" w:pos="964"/>
        </w:tabs>
        <w:ind w:left="0" w:firstLine="851"/>
      </w:pPr>
      <w:rPr>
        <w:rFonts w:ascii="Times New Roman" w:hAnsi="Times New Roman" w:hint="default"/>
        <w:b w:val="0"/>
        <w:i w:val="0"/>
        <w:sz w:val="26"/>
      </w:rPr>
    </w:lvl>
    <w:lvl w:ilvl="3">
      <w:start w:val="1"/>
      <w:numFmt w:val="decimal"/>
      <w:lvlText w:val="%4)"/>
      <w:lvlJc w:val="left"/>
      <w:pPr>
        <w:tabs>
          <w:tab w:val="num" w:pos="964"/>
        </w:tabs>
        <w:ind w:left="0" w:firstLine="851"/>
      </w:pPr>
      <w:rPr>
        <w:rFonts w:ascii="Times New Roman" w:hAnsi="Times New Roman" w:hint="default"/>
        <w:b w:val="0"/>
        <w:i w:val="0"/>
        <w:sz w:val="26"/>
      </w:rPr>
    </w:lvl>
    <w:lvl w:ilvl="4">
      <w:start w:val="1"/>
      <w:numFmt w:val="lowerLetter"/>
      <w:lvlText w:val="(%5)"/>
      <w:lvlJc w:val="left"/>
      <w:pPr>
        <w:tabs>
          <w:tab w:val="num" w:pos="4189"/>
        </w:tabs>
        <w:ind w:left="418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549"/>
        </w:tabs>
        <w:ind w:left="454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09"/>
        </w:tabs>
        <w:ind w:left="490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269"/>
        </w:tabs>
        <w:ind w:left="526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629"/>
        </w:tabs>
        <w:ind w:left="5629" w:hanging="360"/>
      </w:pPr>
      <w:rPr>
        <w:rFonts w:hint="default"/>
      </w:rPr>
    </w:lvl>
  </w:abstractNum>
  <w:abstractNum w:abstractNumId="21">
    <w:nsid w:val="07410193"/>
    <w:multiLevelType w:val="hybridMultilevel"/>
    <w:tmpl w:val="328C7F9E"/>
    <w:lvl w:ilvl="0" w:tplc="9CB0B9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0ADC5949"/>
    <w:multiLevelType w:val="multilevel"/>
    <w:tmpl w:val="1BBED24C"/>
    <w:styleLink w:val="11111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>
    <w:nsid w:val="128532B0"/>
    <w:multiLevelType w:val="multilevel"/>
    <w:tmpl w:val="9F2AACD4"/>
    <w:numStyleLink w:val="a0"/>
  </w:abstractNum>
  <w:abstractNum w:abstractNumId="24">
    <w:nsid w:val="13FB4614"/>
    <w:multiLevelType w:val="hybridMultilevel"/>
    <w:tmpl w:val="897C0156"/>
    <w:lvl w:ilvl="0" w:tplc="9524EB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1DF16AA"/>
    <w:multiLevelType w:val="hybridMultilevel"/>
    <w:tmpl w:val="202EC72A"/>
    <w:lvl w:ilvl="0" w:tplc="2B6C1C7E">
      <w:start w:val="1"/>
      <w:numFmt w:val="bullet"/>
      <w:pStyle w:val="10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6">
    <w:nsid w:val="224724E6"/>
    <w:multiLevelType w:val="hybridMultilevel"/>
    <w:tmpl w:val="9BC2DE7C"/>
    <w:lvl w:ilvl="0" w:tplc="04190005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5">
      <w:start w:val="1"/>
      <w:numFmt w:val="bullet"/>
      <w:lvlText w:val="−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25916BB8"/>
    <w:multiLevelType w:val="hybridMultilevel"/>
    <w:tmpl w:val="F90CD8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26FE1A59"/>
    <w:multiLevelType w:val="multilevel"/>
    <w:tmpl w:val="B066B2A2"/>
    <w:styleLink w:val="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5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>
    <w:nsid w:val="28B619C3"/>
    <w:multiLevelType w:val="hybridMultilevel"/>
    <w:tmpl w:val="15F6FD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2FBC0B84"/>
    <w:multiLevelType w:val="hybridMultilevel"/>
    <w:tmpl w:val="C67895E8"/>
    <w:lvl w:ilvl="0" w:tplc="7CCC3962">
      <w:start w:val="1"/>
      <w:numFmt w:val="bullet"/>
      <w:pStyle w:val="a1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31DE4D5B"/>
    <w:multiLevelType w:val="multilevel"/>
    <w:tmpl w:val="1E4CB0BE"/>
    <w:numStyleLink w:val="a"/>
  </w:abstractNum>
  <w:abstractNum w:abstractNumId="32">
    <w:nsid w:val="34182A94"/>
    <w:multiLevelType w:val="hybridMultilevel"/>
    <w:tmpl w:val="039E1206"/>
    <w:lvl w:ilvl="0" w:tplc="FFFFFFFF">
      <w:start w:val="1"/>
      <w:numFmt w:val="bullet"/>
      <w:lvlRestart w:val="0"/>
      <w:pStyle w:val="a2"/>
      <w:lvlText w:val=""/>
      <w:lvlJc w:val="left"/>
      <w:pPr>
        <w:tabs>
          <w:tab w:val="num" w:pos="358"/>
        </w:tabs>
        <w:ind w:left="358" w:hanging="358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-351"/>
        </w:tabs>
        <w:ind w:left="-351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69"/>
        </w:tabs>
        <w:ind w:left="3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089"/>
        </w:tabs>
        <w:ind w:left="10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1809"/>
        </w:tabs>
        <w:ind w:left="1809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2529"/>
        </w:tabs>
        <w:ind w:left="25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249"/>
        </w:tabs>
        <w:ind w:left="32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3969"/>
        </w:tabs>
        <w:ind w:left="3969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4689"/>
        </w:tabs>
        <w:ind w:left="4689" w:hanging="360"/>
      </w:pPr>
      <w:rPr>
        <w:rFonts w:ascii="Wingdings" w:hAnsi="Wingdings" w:hint="default"/>
      </w:rPr>
    </w:lvl>
  </w:abstractNum>
  <w:abstractNum w:abstractNumId="33">
    <w:nsid w:val="35A949BC"/>
    <w:multiLevelType w:val="multilevel"/>
    <w:tmpl w:val="1E4CB0BE"/>
    <w:numStyleLink w:val="a"/>
  </w:abstractNum>
  <w:abstractNum w:abstractNumId="34">
    <w:nsid w:val="3A731D67"/>
    <w:multiLevelType w:val="hybridMultilevel"/>
    <w:tmpl w:val="63CE37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3A785AF7"/>
    <w:multiLevelType w:val="multilevel"/>
    <w:tmpl w:val="50845E1E"/>
    <w:lvl w:ilvl="0">
      <w:start w:val="1"/>
      <w:numFmt w:val="decimal"/>
      <w:lvlText w:val="Статья %1. "/>
      <w:lvlJc w:val="left"/>
      <w:pPr>
        <w:tabs>
          <w:tab w:val="num" w:pos="2687"/>
        </w:tabs>
        <w:ind w:left="2046" w:hanging="606"/>
      </w:pPr>
      <w:rPr>
        <w:rFonts w:ascii="Times New Roman" w:hAnsi="Times New Roman" w:hint="default"/>
        <w:i w:val="0"/>
        <w:iC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none"/>
      <w:isLgl/>
      <w:lvlText w:val=""/>
      <w:lvlJc w:val="left"/>
      <w:pPr>
        <w:tabs>
          <w:tab w:val="num" w:pos="2537"/>
        </w:tabs>
        <w:ind w:left="1457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2177"/>
        </w:tabs>
        <w:ind w:left="2177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2321"/>
        </w:tabs>
        <w:ind w:left="2321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2465"/>
        </w:tabs>
        <w:ind w:left="2465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609"/>
        </w:tabs>
        <w:ind w:left="2609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2753"/>
        </w:tabs>
        <w:ind w:left="2753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97"/>
        </w:tabs>
        <w:ind w:left="2897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041"/>
        </w:tabs>
        <w:ind w:left="3041" w:hanging="144"/>
      </w:pPr>
      <w:rPr>
        <w:rFonts w:hint="default"/>
      </w:rPr>
    </w:lvl>
  </w:abstractNum>
  <w:abstractNum w:abstractNumId="36">
    <w:nsid w:val="3B6555CA"/>
    <w:multiLevelType w:val="hybridMultilevel"/>
    <w:tmpl w:val="E1620A7C"/>
    <w:lvl w:ilvl="0" w:tplc="04190005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420F74D0"/>
    <w:multiLevelType w:val="hybridMultilevel"/>
    <w:tmpl w:val="D27697B6"/>
    <w:lvl w:ilvl="0" w:tplc="5D2260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42AF68D5"/>
    <w:multiLevelType w:val="hybridMultilevel"/>
    <w:tmpl w:val="53F420F4"/>
    <w:lvl w:ilvl="0" w:tplc="E8C2EF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45367DC3"/>
    <w:multiLevelType w:val="hybridMultilevel"/>
    <w:tmpl w:val="D7A69136"/>
    <w:lvl w:ilvl="0" w:tplc="BB623F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4810542E"/>
    <w:multiLevelType w:val="multilevel"/>
    <w:tmpl w:val="1E4CB0BE"/>
    <w:numStyleLink w:val="a"/>
  </w:abstractNum>
  <w:abstractNum w:abstractNumId="41">
    <w:nsid w:val="4A4A359B"/>
    <w:multiLevelType w:val="multilevel"/>
    <w:tmpl w:val="8898D5D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4F0E223C"/>
    <w:multiLevelType w:val="hybridMultilevel"/>
    <w:tmpl w:val="1826EE20"/>
    <w:styleLink w:val="1111111"/>
    <w:lvl w:ilvl="0" w:tplc="131A173A">
      <w:start w:val="1"/>
      <w:numFmt w:val="bullet"/>
      <w:lvlText w:val=""/>
      <w:lvlJc w:val="righ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521778A1"/>
    <w:multiLevelType w:val="hybridMultilevel"/>
    <w:tmpl w:val="033097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57120B93"/>
    <w:multiLevelType w:val="hybridMultilevel"/>
    <w:tmpl w:val="728E101C"/>
    <w:lvl w:ilvl="0" w:tplc="CAA23B3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92368C2"/>
    <w:multiLevelType w:val="multilevel"/>
    <w:tmpl w:val="496AB98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>
    <w:nsid w:val="5F23159A"/>
    <w:multiLevelType w:val="hybridMultilevel"/>
    <w:tmpl w:val="EB3AAAF0"/>
    <w:lvl w:ilvl="0" w:tplc="04190005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5FD700D9"/>
    <w:multiLevelType w:val="multilevel"/>
    <w:tmpl w:val="9F2AACD4"/>
    <w:styleLink w:val="a0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sz w:val="26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8">
    <w:nsid w:val="62D306BE"/>
    <w:multiLevelType w:val="hybridMultilevel"/>
    <w:tmpl w:val="B6741FD4"/>
    <w:lvl w:ilvl="0" w:tplc="04190005">
      <w:start w:val="1"/>
      <w:numFmt w:val="bullet"/>
      <w:lvlText w:val="−"/>
      <w:lvlJc w:val="left"/>
      <w:pPr>
        <w:ind w:left="1069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65F0624F"/>
    <w:multiLevelType w:val="multilevel"/>
    <w:tmpl w:val="1E4CB0BE"/>
    <w:numStyleLink w:val="a"/>
  </w:abstractNum>
  <w:abstractNum w:abstractNumId="50">
    <w:nsid w:val="6CF7193A"/>
    <w:multiLevelType w:val="hybridMultilevel"/>
    <w:tmpl w:val="067ABB20"/>
    <w:lvl w:ilvl="0" w:tplc="04190005">
      <w:start w:val="1"/>
      <w:numFmt w:val="bullet"/>
      <w:lvlText w:val="−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6DD0252F"/>
    <w:multiLevelType w:val="hybridMultilevel"/>
    <w:tmpl w:val="682013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>
    <w:nsid w:val="6F931D3C"/>
    <w:multiLevelType w:val="multilevel"/>
    <w:tmpl w:val="1E4CB0BE"/>
    <w:numStyleLink w:val="a"/>
  </w:abstractNum>
  <w:abstractNum w:abstractNumId="53">
    <w:nsid w:val="72F15ADA"/>
    <w:multiLevelType w:val="hybridMultilevel"/>
    <w:tmpl w:val="8F4A9792"/>
    <w:lvl w:ilvl="0" w:tplc="DCE01A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4">
    <w:nsid w:val="75A76115"/>
    <w:multiLevelType w:val="multilevel"/>
    <w:tmpl w:val="44583D0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>
    <w:nsid w:val="7E2822C8"/>
    <w:multiLevelType w:val="hybridMultilevel"/>
    <w:tmpl w:val="36FE28A4"/>
    <w:lvl w:ilvl="0" w:tplc="CDBC30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2"/>
  </w:num>
  <w:num w:numId="3">
    <w:abstractNumId w:val="22"/>
  </w:num>
  <w:num w:numId="4">
    <w:abstractNumId w:val="48"/>
  </w:num>
  <w:num w:numId="5">
    <w:abstractNumId w:val="20"/>
  </w:num>
  <w:num w:numId="6">
    <w:abstractNumId w:val="47"/>
  </w:num>
  <w:num w:numId="7">
    <w:abstractNumId w:val="24"/>
  </w:num>
  <w:num w:numId="8">
    <w:abstractNumId w:val="39"/>
  </w:num>
  <w:num w:numId="9">
    <w:abstractNumId w:val="19"/>
  </w:num>
  <w:num w:numId="10">
    <w:abstractNumId w:val="0"/>
  </w:num>
  <w:num w:numId="11">
    <w:abstractNumId w:val="28"/>
  </w:num>
  <w:num w:numId="12">
    <w:abstractNumId w:val="30"/>
  </w:num>
  <w:num w:numId="13">
    <w:abstractNumId w:val="32"/>
  </w:num>
  <w:num w:numId="14">
    <w:abstractNumId w:val="25"/>
  </w:num>
  <w:num w:numId="15">
    <w:abstractNumId w:val="37"/>
  </w:num>
  <w:num w:numId="16">
    <w:abstractNumId w:val="55"/>
  </w:num>
  <w:num w:numId="17">
    <w:abstractNumId w:val="38"/>
  </w:num>
  <w:num w:numId="18">
    <w:abstractNumId w:val="35"/>
  </w:num>
  <w:num w:numId="19">
    <w:abstractNumId w:val="52"/>
  </w:num>
  <w:num w:numId="20">
    <w:abstractNumId w:val="33"/>
  </w:num>
  <w:num w:numId="21">
    <w:abstractNumId w:val="23"/>
  </w:num>
  <w:num w:numId="22">
    <w:abstractNumId w:val="40"/>
  </w:num>
  <w:num w:numId="23">
    <w:abstractNumId w:val="31"/>
  </w:num>
  <w:num w:numId="24">
    <w:abstractNumId w:val="49"/>
  </w:num>
  <w:num w:numId="25">
    <w:abstractNumId w:val="45"/>
  </w:num>
  <w:num w:numId="26">
    <w:abstractNumId w:val="41"/>
  </w:num>
  <w:num w:numId="27">
    <w:abstractNumId w:val="54"/>
  </w:num>
  <w:num w:numId="28">
    <w:abstractNumId w:val="27"/>
  </w:num>
  <w:num w:numId="29">
    <w:abstractNumId w:val="44"/>
  </w:num>
  <w:num w:numId="30">
    <w:abstractNumId w:val="36"/>
  </w:num>
  <w:num w:numId="31">
    <w:abstractNumId w:val="34"/>
  </w:num>
  <w:num w:numId="32">
    <w:abstractNumId w:val="46"/>
  </w:num>
  <w:num w:numId="33">
    <w:abstractNumId w:val="26"/>
  </w:num>
  <w:num w:numId="34">
    <w:abstractNumId w:val="50"/>
  </w:num>
  <w:num w:numId="35">
    <w:abstractNumId w:val="21"/>
  </w:num>
  <w:num w:numId="36">
    <w:abstractNumId w:val="53"/>
  </w:num>
  <w:num w:numId="37">
    <w:abstractNumId w:val="51"/>
  </w:num>
  <w:num w:numId="38">
    <w:abstractNumId w:val="29"/>
  </w:num>
  <w:num w:numId="39">
    <w:abstractNumId w:val="4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isplayBackgroundShape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ru-RU" w:vendorID="1" w:dllVersion="512" w:checkStyle="1"/>
  <w:proofState w:spelling="clean" w:grammar="clean"/>
  <w:defaultTabStop w:val="709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6626">
      <o:colormru v:ext="edit" colors="fuchsia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5E6CA8"/>
    <w:rsid w:val="000000E3"/>
    <w:rsid w:val="0000032C"/>
    <w:rsid w:val="0000299F"/>
    <w:rsid w:val="00002D6A"/>
    <w:rsid w:val="000038FB"/>
    <w:rsid w:val="00003F43"/>
    <w:rsid w:val="00004C65"/>
    <w:rsid w:val="00005CE0"/>
    <w:rsid w:val="00005F5A"/>
    <w:rsid w:val="000062D1"/>
    <w:rsid w:val="00006828"/>
    <w:rsid w:val="00006AE8"/>
    <w:rsid w:val="00006D6F"/>
    <w:rsid w:val="00007991"/>
    <w:rsid w:val="00007FD9"/>
    <w:rsid w:val="00010E18"/>
    <w:rsid w:val="0001129F"/>
    <w:rsid w:val="00011FA9"/>
    <w:rsid w:val="00012147"/>
    <w:rsid w:val="00012176"/>
    <w:rsid w:val="00012405"/>
    <w:rsid w:val="00014657"/>
    <w:rsid w:val="0001487C"/>
    <w:rsid w:val="00014F64"/>
    <w:rsid w:val="0001620C"/>
    <w:rsid w:val="000163E7"/>
    <w:rsid w:val="000163FE"/>
    <w:rsid w:val="00016848"/>
    <w:rsid w:val="00016A5C"/>
    <w:rsid w:val="000176F4"/>
    <w:rsid w:val="00017760"/>
    <w:rsid w:val="00020043"/>
    <w:rsid w:val="00020289"/>
    <w:rsid w:val="00020E01"/>
    <w:rsid w:val="000213D9"/>
    <w:rsid w:val="00021A60"/>
    <w:rsid w:val="00022670"/>
    <w:rsid w:val="00023111"/>
    <w:rsid w:val="00024468"/>
    <w:rsid w:val="00025B63"/>
    <w:rsid w:val="00026B1E"/>
    <w:rsid w:val="00027327"/>
    <w:rsid w:val="000273FA"/>
    <w:rsid w:val="00027D80"/>
    <w:rsid w:val="0003087B"/>
    <w:rsid w:val="0003174E"/>
    <w:rsid w:val="00031FC5"/>
    <w:rsid w:val="00032975"/>
    <w:rsid w:val="0003338F"/>
    <w:rsid w:val="00033CA4"/>
    <w:rsid w:val="0003418D"/>
    <w:rsid w:val="000346E0"/>
    <w:rsid w:val="00034D95"/>
    <w:rsid w:val="00034FDF"/>
    <w:rsid w:val="000352C2"/>
    <w:rsid w:val="000369F4"/>
    <w:rsid w:val="00036F8A"/>
    <w:rsid w:val="00037234"/>
    <w:rsid w:val="00037603"/>
    <w:rsid w:val="000404D7"/>
    <w:rsid w:val="00040DE9"/>
    <w:rsid w:val="00040EB5"/>
    <w:rsid w:val="00041188"/>
    <w:rsid w:val="000413F8"/>
    <w:rsid w:val="00042262"/>
    <w:rsid w:val="000431C4"/>
    <w:rsid w:val="000437EC"/>
    <w:rsid w:val="00043815"/>
    <w:rsid w:val="00043C78"/>
    <w:rsid w:val="00043DBB"/>
    <w:rsid w:val="00044055"/>
    <w:rsid w:val="0004420B"/>
    <w:rsid w:val="00044C3E"/>
    <w:rsid w:val="00044C4E"/>
    <w:rsid w:val="00051D5F"/>
    <w:rsid w:val="00052261"/>
    <w:rsid w:val="000525A8"/>
    <w:rsid w:val="00052974"/>
    <w:rsid w:val="00052AA8"/>
    <w:rsid w:val="00052FB3"/>
    <w:rsid w:val="00053883"/>
    <w:rsid w:val="00053885"/>
    <w:rsid w:val="00053D75"/>
    <w:rsid w:val="000547E1"/>
    <w:rsid w:val="00055863"/>
    <w:rsid w:val="000575F9"/>
    <w:rsid w:val="000604F7"/>
    <w:rsid w:val="00060543"/>
    <w:rsid w:val="000605EE"/>
    <w:rsid w:val="00060A72"/>
    <w:rsid w:val="00061C7E"/>
    <w:rsid w:val="00061F8E"/>
    <w:rsid w:val="00062B1B"/>
    <w:rsid w:val="00064262"/>
    <w:rsid w:val="000649C4"/>
    <w:rsid w:val="00064AFD"/>
    <w:rsid w:val="000652C3"/>
    <w:rsid w:val="00065E95"/>
    <w:rsid w:val="000660BC"/>
    <w:rsid w:val="00066363"/>
    <w:rsid w:val="00066D38"/>
    <w:rsid w:val="00070742"/>
    <w:rsid w:val="00073DD1"/>
    <w:rsid w:val="000744DA"/>
    <w:rsid w:val="00074A43"/>
    <w:rsid w:val="00075D92"/>
    <w:rsid w:val="00075EB9"/>
    <w:rsid w:val="0007661D"/>
    <w:rsid w:val="000772C8"/>
    <w:rsid w:val="000772FF"/>
    <w:rsid w:val="00077692"/>
    <w:rsid w:val="000776DF"/>
    <w:rsid w:val="00077A74"/>
    <w:rsid w:val="00077B1F"/>
    <w:rsid w:val="00077EEF"/>
    <w:rsid w:val="00080DCF"/>
    <w:rsid w:val="00080FD2"/>
    <w:rsid w:val="0008165D"/>
    <w:rsid w:val="00083544"/>
    <w:rsid w:val="000856CD"/>
    <w:rsid w:val="00086691"/>
    <w:rsid w:val="00087928"/>
    <w:rsid w:val="00087CA1"/>
    <w:rsid w:val="0009040B"/>
    <w:rsid w:val="000911A1"/>
    <w:rsid w:val="000912E2"/>
    <w:rsid w:val="00091994"/>
    <w:rsid w:val="00091F5B"/>
    <w:rsid w:val="0009221A"/>
    <w:rsid w:val="000924FB"/>
    <w:rsid w:val="00092927"/>
    <w:rsid w:val="00092D2C"/>
    <w:rsid w:val="00094596"/>
    <w:rsid w:val="00094AAD"/>
    <w:rsid w:val="0009523C"/>
    <w:rsid w:val="00095E31"/>
    <w:rsid w:val="00095EEB"/>
    <w:rsid w:val="0009607C"/>
    <w:rsid w:val="00096416"/>
    <w:rsid w:val="0009650B"/>
    <w:rsid w:val="00097185"/>
    <w:rsid w:val="0009749A"/>
    <w:rsid w:val="0009764C"/>
    <w:rsid w:val="00097994"/>
    <w:rsid w:val="00097E2A"/>
    <w:rsid w:val="000A0A7F"/>
    <w:rsid w:val="000A26A2"/>
    <w:rsid w:val="000A301B"/>
    <w:rsid w:val="000A3725"/>
    <w:rsid w:val="000A37EB"/>
    <w:rsid w:val="000A3E4E"/>
    <w:rsid w:val="000A49CD"/>
    <w:rsid w:val="000A585D"/>
    <w:rsid w:val="000A5C11"/>
    <w:rsid w:val="000A5C3C"/>
    <w:rsid w:val="000A66B4"/>
    <w:rsid w:val="000A71FE"/>
    <w:rsid w:val="000A793D"/>
    <w:rsid w:val="000B2792"/>
    <w:rsid w:val="000B29F8"/>
    <w:rsid w:val="000B3D0E"/>
    <w:rsid w:val="000B57B1"/>
    <w:rsid w:val="000B68F5"/>
    <w:rsid w:val="000B6EE7"/>
    <w:rsid w:val="000B756F"/>
    <w:rsid w:val="000C0187"/>
    <w:rsid w:val="000C05E6"/>
    <w:rsid w:val="000C0DE8"/>
    <w:rsid w:val="000C10FE"/>
    <w:rsid w:val="000C4849"/>
    <w:rsid w:val="000C6527"/>
    <w:rsid w:val="000C7822"/>
    <w:rsid w:val="000D0021"/>
    <w:rsid w:val="000D0230"/>
    <w:rsid w:val="000D0A4F"/>
    <w:rsid w:val="000D0AB1"/>
    <w:rsid w:val="000D0CC5"/>
    <w:rsid w:val="000D1E84"/>
    <w:rsid w:val="000D2C43"/>
    <w:rsid w:val="000D34B9"/>
    <w:rsid w:val="000D3FF0"/>
    <w:rsid w:val="000D5369"/>
    <w:rsid w:val="000D6215"/>
    <w:rsid w:val="000D7D50"/>
    <w:rsid w:val="000E06CD"/>
    <w:rsid w:val="000E0780"/>
    <w:rsid w:val="000E26C1"/>
    <w:rsid w:val="000E274E"/>
    <w:rsid w:val="000E2F8E"/>
    <w:rsid w:val="000E357D"/>
    <w:rsid w:val="000E3D61"/>
    <w:rsid w:val="000E45C0"/>
    <w:rsid w:val="000E4AD2"/>
    <w:rsid w:val="000E5119"/>
    <w:rsid w:val="000E5C2C"/>
    <w:rsid w:val="000E60CD"/>
    <w:rsid w:val="000E723D"/>
    <w:rsid w:val="000E7C18"/>
    <w:rsid w:val="000E7E4C"/>
    <w:rsid w:val="000F0890"/>
    <w:rsid w:val="000F0B42"/>
    <w:rsid w:val="000F0BFC"/>
    <w:rsid w:val="000F1853"/>
    <w:rsid w:val="000F1E25"/>
    <w:rsid w:val="000F2A7A"/>
    <w:rsid w:val="000F2F9B"/>
    <w:rsid w:val="000F2FA5"/>
    <w:rsid w:val="000F3200"/>
    <w:rsid w:val="000F44CE"/>
    <w:rsid w:val="000F5FE2"/>
    <w:rsid w:val="000F77C0"/>
    <w:rsid w:val="000F793A"/>
    <w:rsid w:val="000F79F0"/>
    <w:rsid w:val="000F7D7B"/>
    <w:rsid w:val="0010012C"/>
    <w:rsid w:val="00100530"/>
    <w:rsid w:val="00101033"/>
    <w:rsid w:val="001017DF"/>
    <w:rsid w:val="00101A1C"/>
    <w:rsid w:val="00102BCA"/>
    <w:rsid w:val="00102DCB"/>
    <w:rsid w:val="00102E66"/>
    <w:rsid w:val="00103A58"/>
    <w:rsid w:val="0010411C"/>
    <w:rsid w:val="00105495"/>
    <w:rsid w:val="00105672"/>
    <w:rsid w:val="001060D9"/>
    <w:rsid w:val="0010629A"/>
    <w:rsid w:val="0010786E"/>
    <w:rsid w:val="00107B19"/>
    <w:rsid w:val="00107B44"/>
    <w:rsid w:val="00110E17"/>
    <w:rsid w:val="00111362"/>
    <w:rsid w:val="001114C3"/>
    <w:rsid w:val="00111686"/>
    <w:rsid w:val="00112CC3"/>
    <w:rsid w:val="00113E46"/>
    <w:rsid w:val="00114B45"/>
    <w:rsid w:val="00115380"/>
    <w:rsid w:val="001154F9"/>
    <w:rsid w:val="00115CB1"/>
    <w:rsid w:val="00117A08"/>
    <w:rsid w:val="00117C25"/>
    <w:rsid w:val="00117C82"/>
    <w:rsid w:val="00117E7C"/>
    <w:rsid w:val="00117EBC"/>
    <w:rsid w:val="001200E3"/>
    <w:rsid w:val="00120A2E"/>
    <w:rsid w:val="00120B66"/>
    <w:rsid w:val="00120E7F"/>
    <w:rsid w:val="0012120E"/>
    <w:rsid w:val="0012141F"/>
    <w:rsid w:val="00121815"/>
    <w:rsid w:val="00122287"/>
    <w:rsid w:val="00122700"/>
    <w:rsid w:val="001235F7"/>
    <w:rsid w:val="00123850"/>
    <w:rsid w:val="00125006"/>
    <w:rsid w:val="00125B6C"/>
    <w:rsid w:val="00125F9F"/>
    <w:rsid w:val="001303E7"/>
    <w:rsid w:val="00130411"/>
    <w:rsid w:val="0013084B"/>
    <w:rsid w:val="001308CE"/>
    <w:rsid w:val="0013173B"/>
    <w:rsid w:val="00131C3A"/>
    <w:rsid w:val="00131E6A"/>
    <w:rsid w:val="00132032"/>
    <w:rsid w:val="001328A2"/>
    <w:rsid w:val="00133457"/>
    <w:rsid w:val="00133BAA"/>
    <w:rsid w:val="001343C3"/>
    <w:rsid w:val="00134D76"/>
    <w:rsid w:val="00136716"/>
    <w:rsid w:val="00137063"/>
    <w:rsid w:val="0014003D"/>
    <w:rsid w:val="0014049D"/>
    <w:rsid w:val="00141260"/>
    <w:rsid w:val="00141336"/>
    <w:rsid w:val="0014167B"/>
    <w:rsid w:val="00141AFA"/>
    <w:rsid w:val="00141B73"/>
    <w:rsid w:val="001424E5"/>
    <w:rsid w:val="0014267B"/>
    <w:rsid w:val="00142C5F"/>
    <w:rsid w:val="00143D17"/>
    <w:rsid w:val="0014491C"/>
    <w:rsid w:val="00145BB6"/>
    <w:rsid w:val="0014644F"/>
    <w:rsid w:val="001471AE"/>
    <w:rsid w:val="00147827"/>
    <w:rsid w:val="00151111"/>
    <w:rsid w:val="00154165"/>
    <w:rsid w:val="00154E59"/>
    <w:rsid w:val="00155428"/>
    <w:rsid w:val="0015609F"/>
    <w:rsid w:val="00156576"/>
    <w:rsid w:val="0015693E"/>
    <w:rsid w:val="00156E64"/>
    <w:rsid w:val="00157E03"/>
    <w:rsid w:val="00157EB8"/>
    <w:rsid w:val="0016242C"/>
    <w:rsid w:val="00163688"/>
    <w:rsid w:val="00165E5B"/>
    <w:rsid w:val="00166B68"/>
    <w:rsid w:val="00166D4F"/>
    <w:rsid w:val="001676E3"/>
    <w:rsid w:val="00171A50"/>
    <w:rsid w:val="00172135"/>
    <w:rsid w:val="00172557"/>
    <w:rsid w:val="00174B2A"/>
    <w:rsid w:val="00174D65"/>
    <w:rsid w:val="00175CA9"/>
    <w:rsid w:val="001764C6"/>
    <w:rsid w:val="001768E4"/>
    <w:rsid w:val="001772A0"/>
    <w:rsid w:val="001772A3"/>
    <w:rsid w:val="00180031"/>
    <w:rsid w:val="001800D0"/>
    <w:rsid w:val="00181B55"/>
    <w:rsid w:val="001825E9"/>
    <w:rsid w:val="001834DE"/>
    <w:rsid w:val="00183537"/>
    <w:rsid w:val="00183C60"/>
    <w:rsid w:val="001842BE"/>
    <w:rsid w:val="001848A5"/>
    <w:rsid w:val="00185787"/>
    <w:rsid w:val="00185BF9"/>
    <w:rsid w:val="001903AB"/>
    <w:rsid w:val="00191471"/>
    <w:rsid w:val="001924EC"/>
    <w:rsid w:val="00192E4F"/>
    <w:rsid w:val="00193208"/>
    <w:rsid w:val="001935BF"/>
    <w:rsid w:val="00193C27"/>
    <w:rsid w:val="0019416C"/>
    <w:rsid w:val="0019541B"/>
    <w:rsid w:val="00195710"/>
    <w:rsid w:val="00195AB6"/>
    <w:rsid w:val="00195BF2"/>
    <w:rsid w:val="00195D40"/>
    <w:rsid w:val="001961F8"/>
    <w:rsid w:val="001A03C0"/>
    <w:rsid w:val="001A1963"/>
    <w:rsid w:val="001A2E26"/>
    <w:rsid w:val="001A2F0E"/>
    <w:rsid w:val="001A2F5A"/>
    <w:rsid w:val="001A3098"/>
    <w:rsid w:val="001A35CC"/>
    <w:rsid w:val="001A4050"/>
    <w:rsid w:val="001A453C"/>
    <w:rsid w:val="001A5E9B"/>
    <w:rsid w:val="001A5EFF"/>
    <w:rsid w:val="001A69C9"/>
    <w:rsid w:val="001A70EE"/>
    <w:rsid w:val="001A7184"/>
    <w:rsid w:val="001B0C89"/>
    <w:rsid w:val="001B1482"/>
    <w:rsid w:val="001B1925"/>
    <w:rsid w:val="001B22DD"/>
    <w:rsid w:val="001B264A"/>
    <w:rsid w:val="001B27C8"/>
    <w:rsid w:val="001B28A0"/>
    <w:rsid w:val="001B2BBF"/>
    <w:rsid w:val="001B2FFD"/>
    <w:rsid w:val="001B3025"/>
    <w:rsid w:val="001B4922"/>
    <w:rsid w:val="001B6082"/>
    <w:rsid w:val="001C112E"/>
    <w:rsid w:val="001C17E3"/>
    <w:rsid w:val="001C1AD2"/>
    <w:rsid w:val="001C1CF9"/>
    <w:rsid w:val="001C2234"/>
    <w:rsid w:val="001C2772"/>
    <w:rsid w:val="001C34C4"/>
    <w:rsid w:val="001C3984"/>
    <w:rsid w:val="001C4295"/>
    <w:rsid w:val="001C4326"/>
    <w:rsid w:val="001C50F4"/>
    <w:rsid w:val="001C5100"/>
    <w:rsid w:val="001C5920"/>
    <w:rsid w:val="001C64C4"/>
    <w:rsid w:val="001C6D1B"/>
    <w:rsid w:val="001C7E99"/>
    <w:rsid w:val="001D06AA"/>
    <w:rsid w:val="001D1513"/>
    <w:rsid w:val="001D1BA2"/>
    <w:rsid w:val="001D293C"/>
    <w:rsid w:val="001D381D"/>
    <w:rsid w:val="001D44FE"/>
    <w:rsid w:val="001D4B21"/>
    <w:rsid w:val="001D4FA0"/>
    <w:rsid w:val="001D51A6"/>
    <w:rsid w:val="001D6E99"/>
    <w:rsid w:val="001D76C8"/>
    <w:rsid w:val="001D798C"/>
    <w:rsid w:val="001D7A15"/>
    <w:rsid w:val="001E0247"/>
    <w:rsid w:val="001E02F1"/>
    <w:rsid w:val="001E11BC"/>
    <w:rsid w:val="001E15B1"/>
    <w:rsid w:val="001E19BF"/>
    <w:rsid w:val="001E1B10"/>
    <w:rsid w:val="001E30E9"/>
    <w:rsid w:val="001E3916"/>
    <w:rsid w:val="001E4918"/>
    <w:rsid w:val="001E4DAC"/>
    <w:rsid w:val="001E51D3"/>
    <w:rsid w:val="001E5884"/>
    <w:rsid w:val="001E6324"/>
    <w:rsid w:val="001E6494"/>
    <w:rsid w:val="001E7E53"/>
    <w:rsid w:val="001F2EB8"/>
    <w:rsid w:val="001F3424"/>
    <w:rsid w:val="001F37AC"/>
    <w:rsid w:val="001F38F3"/>
    <w:rsid w:val="001F3970"/>
    <w:rsid w:val="001F3C0D"/>
    <w:rsid w:val="001F5FAC"/>
    <w:rsid w:val="001F63ED"/>
    <w:rsid w:val="001F6496"/>
    <w:rsid w:val="001F6755"/>
    <w:rsid w:val="001F7200"/>
    <w:rsid w:val="001F77B9"/>
    <w:rsid w:val="001F7F39"/>
    <w:rsid w:val="00200002"/>
    <w:rsid w:val="00201266"/>
    <w:rsid w:val="0020151A"/>
    <w:rsid w:val="002030E0"/>
    <w:rsid w:val="00203667"/>
    <w:rsid w:val="00203A5A"/>
    <w:rsid w:val="00203CFA"/>
    <w:rsid w:val="00204320"/>
    <w:rsid w:val="00204678"/>
    <w:rsid w:val="002054D0"/>
    <w:rsid w:val="00205697"/>
    <w:rsid w:val="0021059A"/>
    <w:rsid w:val="002110E7"/>
    <w:rsid w:val="00211320"/>
    <w:rsid w:val="00212410"/>
    <w:rsid w:val="00212D7A"/>
    <w:rsid w:val="00212F85"/>
    <w:rsid w:val="00213DFF"/>
    <w:rsid w:val="00213E4C"/>
    <w:rsid w:val="002149C4"/>
    <w:rsid w:val="00214AEA"/>
    <w:rsid w:val="00215397"/>
    <w:rsid w:val="0021543E"/>
    <w:rsid w:val="00215726"/>
    <w:rsid w:val="00216FB9"/>
    <w:rsid w:val="00217FE4"/>
    <w:rsid w:val="00222139"/>
    <w:rsid w:val="00222C04"/>
    <w:rsid w:val="00222DAF"/>
    <w:rsid w:val="00222FFF"/>
    <w:rsid w:val="0022384D"/>
    <w:rsid w:val="00225087"/>
    <w:rsid w:val="002253AF"/>
    <w:rsid w:val="00225F53"/>
    <w:rsid w:val="00225F98"/>
    <w:rsid w:val="00226B07"/>
    <w:rsid w:val="00227CF6"/>
    <w:rsid w:val="00230E5A"/>
    <w:rsid w:val="00231051"/>
    <w:rsid w:val="002315FA"/>
    <w:rsid w:val="00231803"/>
    <w:rsid w:val="00231E2A"/>
    <w:rsid w:val="00231E34"/>
    <w:rsid w:val="00231FDB"/>
    <w:rsid w:val="0023440E"/>
    <w:rsid w:val="00235AEA"/>
    <w:rsid w:val="00236638"/>
    <w:rsid w:val="002371BE"/>
    <w:rsid w:val="002373F8"/>
    <w:rsid w:val="00237499"/>
    <w:rsid w:val="002377CE"/>
    <w:rsid w:val="002405BA"/>
    <w:rsid w:val="0024119B"/>
    <w:rsid w:val="00241D67"/>
    <w:rsid w:val="002425B8"/>
    <w:rsid w:val="00242F1D"/>
    <w:rsid w:val="00242FEB"/>
    <w:rsid w:val="002441D0"/>
    <w:rsid w:val="0024478D"/>
    <w:rsid w:val="00244AF8"/>
    <w:rsid w:val="00244E8D"/>
    <w:rsid w:val="002466F7"/>
    <w:rsid w:val="00246A16"/>
    <w:rsid w:val="00246B1B"/>
    <w:rsid w:val="0024725A"/>
    <w:rsid w:val="00247678"/>
    <w:rsid w:val="00247DD2"/>
    <w:rsid w:val="0025049D"/>
    <w:rsid w:val="002507AC"/>
    <w:rsid w:val="0025358F"/>
    <w:rsid w:val="00254B8D"/>
    <w:rsid w:val="0025508C"/>
    <w:rsid w:val="00255705"/>
    <w:rsid w:val="00257CDB"/>
    <w:rsid w:val="00260B5E"/>
    <w:rsid w:val="00260D27"/>
    <w:rsid w:val="00261288"/>
    <w:rsid w:val="00263465"/>
    <w:rsid w:val="00263C10"/>
    <w:rsid w:val="002641BF"/>
    <w:rsid w:val="00265E59"/>
    <w:rsid w:val="00266319"/>
    <w:rsid w:val="0026657F"/>
    <w:rsid w:val="00266D45"/>
    <w:rsid w:val="00266F96"/>
    <w:rsid w:val="0026702E"/>
    <w:rsid w:val="00267867"/>
    <w:rsid w:val="00270E51"/>
    <w:rsid w:val="00272040"/>
    <w:rsid w:val="002724D4"/>
    <w:rsid w:val="00272B56"/>
    <w:rsid w:val="00272F7A"/>
    <w:rsid w:val="002733D9"/>
    <w:rsid w:val="0027378E"/>
    <w:rsid w:val="002748EB"/>
    <w:rsid w:val="002765BB"/>
    <w:rsid w:val="00276889"/>
    <w:rsid w:val="002769B1"/>
    <w:rsid w:val="00276EC4"/>
    <w:rsid w:val="002775A6"/>
    <w:rsid w:val="00277A9D"/>
    <w:rsid w:val="0028091B"/>
    <w:rsid w:val="00280ED7"/>
    <w:rsid w:val="00281925"/>
    <w:rsid w:val="0028210E"/>
    <w:rsid w:val="002830A7"/>
    <w:rsid w:val="002842E5"/>
    <w:rsid w:val="0028467B"/>
    <w:rsid w:val="00286D62"/>
    <w:rsid w:val="002879F7"/>
    <w:rsid w:val="00287A2A"/>
    <w:rsid w:val="002903CD"/>
    <w:rsid w:val="0029061A"/>
    <w:rsid w:val="002906C8"/>
    <w:rsid w:val="00290BC1"/>
    <w:rsid w:val="0029205E"/>
    <w:rsid w:val="0029234E"/>
    <w:rsid w:val="00293992"/>
    <w:rsid w:val="00293CFD"/>
    <w:rsid w:val="00293EF8"/>
    <w:rsid w:val="0029438B"/>
    <w:rsid w:val="00294E1D"/>
    <w:rsid w:val="00295400"/>
    <w:rsid w:val="00295D71"/>
    <w:rsid w:val="002962E3"/>
    <w:rsid w:val="0029697B"/>
    <w:rsid w:val="00297A35"/>
    <w:rsid w:val="002A099C"/>
    <w:rsid w:val="002A1C97"/>
    <w:rsid w:val="002A2463"/>
    <w:rsid w:val="002A3221"/>
    <w:rsid w:val="002A4205"/>
    <w:rsid w:val="002A4458"/>
    <w:rsid w:val="002A45FC"/>
    <w:rsid w:val="002A4BA2"/>
    <w:rsid w:val="002A5FD6"/>
    <w:rsid w:val="002A6604"/>
    <w:rsid w:val="002A72B9"/>
    <w:rsid w:val="002A78F7"/>
    <w:rsid w:val="002B0496"/>
    <w:rsid w:val="002B098D"/>
    <w:rsid w:val="002B26D4"/>
    <w:rsid w:val="002B2D87"/>
    <w:rsid w:val="002B388A"/>
    <w:rsid w:val="002B3B07"/>
    <w:rsid w:val="002B4127"/>
    <w:rsid w:val="002B46EB"/>
    <w:rsid w:val="002B57D1"/>
    <w:rsid w:val="002B5E29"/>
    <w:rsid w:val="002C234D"/>
    <w:rsid w:val="002C2886"/>
    <w:rsid w:val="002C2CA5"/>
    <w:rsid w:val="002C3420"/>
    <w:rsid w:val="002C4674"/>
    <w:rsid w:val="002C49FE"/>
    <w:rsid w:val="002C4B42"/>
    <w:rsid w:val="002C557D"/>
    <w:rsid w:val="002C5628"/>
    <w:rsid w:val="002C6010"/>
    <w:rsid w:val="002C7044"/>
    <w:rsid w:val="002D0A94"/>
    <w:rsid w:val="002D18FB"/>
    <w:rsid w:val="002D1D8F"/>
    <w:rsid w:val="002D1EF0"/>
    <w:rsid w:val="002D230E"/>
    <w:rsid w:val="002D29BC"/>
    <w:rsid w:val="002D3685"/>
    <w:rsid w:val="002D3CEF"/>
    <w:rsid w:val="002D425E"/>
    <w:rsid w:val="002D56AC"/>
    <w:rsid w:val="002D5C48"/>
    <w:rsid w:val="002D6091"/>
    <w:rsid w:val="002D65F2"/>
    <w:rsid w:val="002D6603"/>
    <w:rsid w:val="002D666B"/>
    <w:rsid w:val="002D6837"/>
    <w:rsid w:val="002D6F77"/>
    <w:rsid w:val="002D6FCE"/>
    <w:rsid w:val="002D750E"/>
    <w:rsid w:val="002D7515"/>
    <w:rsid w:val="002D7F01"/>
    <w:rsid w:val="002E0311"/>
    <w:rsid w:val="002E04A3"/>
    <w:rsid w:val="002E1814"/>
    <w:rsid w:val="002E1E60"/>
    <w:rsid w:val="002E2B41"/>
    <w:rsid w:val="002E2E41"/>
    <w:rsid w:val="002E3099"/>
    <w:rsid w:val="002E39FB"/>
    <w:rsid w:val="002E3E86"/>
    <w:rsid w:val="002E496A"/>
    <w:rsid w:val="002E4AC1"/>
    <w:rsid w:val="002E5008"/>
    <w:rsid w:val="002E548F"/>
    <w:rsid w:val="002E5735"/>
    <w:rsid w:val="002E5B91"/>
    <w:rsid w:val="002E5E0C"/>
    <w:rsid w:val="002E7438"/>
    <w:rsid w:val="002F0454"/>
    <w:rsid w:val="002F1678"/>
    <w:rsid w:val="002F22C6"/>
    <w:rsid w:val="002F3837"/>
    <w:rsid w:val="002F38C4"/>
    <w:rsid w:val="002F3C96"/>
    <w:rsid w:val="002F41BB"/>
    <w:rsid w:val="002F488B"/>
    <w:rsid w:val="002F5858"/>
    <w:rsid w:val="002F6769"/>
    <w:rsid w:val="002F68E2"/>
    <w:rsid w:val="002F746B"/>
    <w:rsid w:val="002F76D3"/>
    <w:rsid w:val="002F7EC0"/>
    <w:rsid w:val="002F7F32"/>
    <w:rsid w:val="003004D2"/>
    <w:rsid w:val="003009EC"/>
    <w:rsid w:val="00301140"/>
    <w:rsid w:val="003013E8"/>
    <w:rsid w:val="00301B5F"/>
    <w:rsid w:val="00302223"/>
    <w:rsid w:val="00302466"/>
    <w:rsid w:val="00302783"/>
    <w:rsid w:val="003039C5"/>
    <w:rsid w:val="003046FA"/>
    <w:rsid w:val="00304A7A"/>
    <w:rsid w:val="00304AB5"/>
    <w:rsid w:val="0030541B"/>
    <w:rsid w:val="00305BA7"/>
    <w:rsid w:val="00305D3B"/>
    <w:rsid w:val="0030615C"/>
    <w:rsid w:val="003061E3"/>
    <w:rsid w:val="00306F87"/>
    <w:rsid w:val="0030721E"/>
    <w:rsid w:val="00307414"/>
    <w:rsid w:val="00310928"/>
    <w:rsid w:val="00311D3F"/>
    <w:rsid w:val="003127F6"/>
    <w:rsid w:val="00312D7A"/>
    <w:rsid w:val="00312F47"/>
    <w:rsid w:val="00313242"/>
    <w:rsid w:val="0031358C"/>
    <w:rsid w:val="003136E0"/>
    <w:rsid w:val="00313ECF"/>
    <w:rsid w:val="00314874"/>
    <w:rsid w:val="00314EF4"/>
    <w:rsid w:val="00314F09"/>
    <w:rsid w:val="00315E33"/>
    <w:rsid w:val="003166DA"/>
    <w:rsid w:val="00316AB8"/>
    <w:rsid w:val="00316B26"/>
    <w:rsid w:val="00316B53"/>
    <w:rsid w:val="003175A7"/>
    <w:rsid w:val="003176C9"/>
    <w:rsid w:val="003177D2"/>
    <w:rsid w:val="00320DCA"/>
    <w:rsid w:val="00320F17"/>
    <w:rsid w:val="003217A1"/>
    <w:rsid w:val="00321DDD"/>
    <w:rsid w:val="00321FAB"/>
    <w:rsid w:val="0032258A"/>
    <w:rsid w:val="003244C2"/>
    <w:rsid w:val="00324A7D"/>
    <w:rsid w:val="0032523E"/>
    <w:rsid w:val="00325809"/>
    <w:rsid w:val="00325B45"/>
    <w:rsid w:val="00326196"/>
    <w:rsid w:val="003266D8"/>
    <w:rsid w:val="00326A10"/>
    <w:rsid w:val="00327B65"/>
    <w:rsid w:val="00330260"/>
    <w:rsid w:val="00331545"/>
    <w:rsid w:val="00332313"/>
    <w:rsid w:val="003326CE"/>
    <w:rsid w:val="00332AE2"/>
    <w:rsid w:val="00333D3D"/>
    <w:rsid w:val="003341C9"/>
    <w:rsid w:val="003344CE"/>
    <w:rsid w:val="00334C85"/>
    <w:rsid w:val="0033505E"/>
    <w:rsid w:val="00336CD8"/>
    <w:rsid w:val="0034022C"/>
    <w:rsid w:val="0034050B"/>
    <w:rsid w:val="003411EB"/>
    <w:rsid w:val="00341613"/>
    <w:rsid w:val="0034199A"/>
    <w:rsid w:val="003428A9"/>
    <w:rsid w:val="00342CF2"/>
    <w:rsid w:val="0034308E"/>
    <w:rsid w:val="003438CD"/>
    <w:rsid w:val="00343904"/>
    <w:rsid w:val="0034391B"/>
    <w:rsid w:val="00343B97"/>
    <w:rsid w:val="00344258"/>
    <w:rsid w:val="003454A3"/>
    <w:rsid w:val="003454F8"/>
    <w:rsid w:val="00345960"/>
    <w:rsid w:val="00346258"/>
    <w:rsid w:val="00347184"/>
    <w:rsid w:val="00347CAB"/>
    <w:rsid w:val="00350A36"/>
    <w:rsid w:val="00352801"/>
    <w:rsid w:val="00352A29"/>
    <w:rsid w:val="00352C70"/>
    <w:rsid w:val="00353763"/>
    <w:rsid w:val="00354326"/>
    <w:rsid w:val="00354BF1"/>
    <w:rsid w:val="0035518A"/>
    <w:rsid w:val="00356442"/>
    <w:rsid w:val="003574D5"/>
    <w:rsid w:val="00357D41"/>
    <w:rsid w:val="0036060E"/>
    <w:rsid w:val="00362616"/>
    <w:rsid w:val="00362F3A"/>
    <w:rsid w:val="003631A8"/>
    <w:rsid w:val="00363400"/>
    <w:rsid w:val="00363E03"/>
    <w:rsid w:val="00363E09"/>
    <w:rsid w:val="0036400E"/>
    <w:rsid w:val="003642C5"/>
    <w:rsid w:val="00365699"/>
    <w:rsid w:val="00366018"/>
    <w:rsid w:val="003662A1"/>
    <w:rsid w:val="003664DE"/>
    <w:rsid w:val="00367B2F"/>
    <w:rsid w:val="00367DBD"/>
    <w:rsid w:val="0037096E"/>
    <w:rsid w:val="00371102"/>
    <w:rsid w:val="00371795"/>
    <w:rsid w:val="0037310A"/>
    <w:rsid w:val="0037348E"/>
    <w:rsid w:val="003735C6"/>
    <w:rsid w:val="003739FE"/>
    <w:rsid w:val="00374184"/>
    <w:rsid w:val="00374B5B"/>
    <w:rsid w:val="003755E8"/>
    <w:rsid w:val="003758A4"/>
    <w:rsid w:val="00375A89"/>
    <w:rsid w:val="00376426"/>
    <w:rsid w:val="0037650F"/>
    <w:rsid w:val="00376CD3"/>
    <w:rsid w:val="00377486"/>
    <w:rsid w:val="003776D1"/>
    <w:rsid w:val="00377AD6"/>
    <w:rsid w:val="0038003E"/>
    <w:rsid w:val="0038004A"/>
    <w:rsid w:val="00380B3C"/>
    <w:rsid w:val="003819E4"/>
    <w:rsid w:val="00381E74"/>
    <w:rsid w:val="003821D7"/>
    <w:rsid w:val="00382210"/>
    <w:rsid w:val="00382B93"/>
    <w:rsid w:val="00382EC9"/>
    <w:rsid w:val="003833E0"/>
    <w:rsid w:val="00383799"/>
    <w:rsid w:val="00383B92"/>
    <w:rsid w:val="0038480D"/>
    <w:rsid w:val="0038480F"/>
    <w:rsid w:val="00385393"/>
    <w:rsid w:val="00385CF4"/>
    <w:rsid w:val="003861B6"/>
    <w:rsid w:val="00387008"/>
    <w:rsid w:val="003870B1"/>
    <w:rsid w:val="00387192"/>
    <w:rsid w:val="00387467"/>
    <w:rsid w:val="00387698"/>
    <w:rsid w:val="003876AD"/>
    <w:rsid w:val="00387D4B"/>
    <w:rsid w:val="00390148"/>
    <w:rsid w:val="00390E76"/>
    <w:rsid w:val="003919D5"/>
    <w:rsid w:val="00391D9B"/>
    <w:rsid w:val="00393A9A"/>
    <w:rsid w:val="00393DF4"/>
    <w:rsid w:val="003940AE"/>
    <w:rsid w:val="00394980"/>
    <w:rsid w:val="00395A21"/>
    <w:rsid w:val="00395BF3"/>
    <w:rsid w:val="00396A72"/>
    <w:rsid w:val="0039711C"/>
    <w:rsid w:val="003A025A"/>
    <w:rsid w:val="003A06B0"/>
    <w:rsid w:val="003A141E"/>
    <w:rsid w:val="003A1B72"/>
    <w:rsid w:val="003A1FBC"/>
    <w:rsid w:val="003A2486"/>
    <w:rsid w:val="003A2AE8"/>
    <w:rsid w:val="003A30E0"/>
    <w:rsid w:val="003A322C"/>
    <w:rsid w:val="003A33C7"/>
    <w:rsid w:val="003A3DC9"/>
    <w:rsid w:val="003A48A6"/>
    <w:rsid w:val="003A4FAA"/>
    <w:rsid w:val="003A517D"/>
    <w:rsid w:val="003A7CF0"/>
    <w:rsid w:val="003B080E"/>
    <w:rsid w:val="003B0BEC"/>
    <w:rsid w:val="003B2DAB"/>
    <w:rsid w:val="003B3216"/>
    <w:rsid w:val="003B338D"/>
    <w:rsid w:val="003B3EFC"/>
    <w:rsid w:val="003B4F9F"/>
    <w:rsid w:val="003B5A24"/>
    <w:rsid w:val="003B6666"/>
    <w:rsid w:val="003B673B"/>
    <w:rsid w:val="003B6F44"/>
    <w:rsid w:val="003B7022"/>
    <w:rsid w:val="003B71BE"/>
    <w:rsid w:val="003B7363"/>
    <w:rsid w:val="003C13EB"/>
    <w:rsid w:val="003C209B"/>
    <w:rsid w:val="003C2BFC"/>
    <w:rsid w:val="003C2F55"/>
    <w:rsid w:val="003C391C"/>
    <w:rsid w:val="003C4A05"/>
    <w:rsid w:val="003C4B13"/>
    <w:rsid w:val="003C4BFE"/>
    <w:rsid w:val="003C6A86"/>
    <w:rsid w:val="003C6A9E"/>
    <w:rsid w:val="003C6BC1"/>
    <w:rsid w:val="003C7E41"/>
    <w:rsid w:val="003D0690"/>
    <w:rsid w:val="003D13DB"/>
    <w:rsid w:val="003D17CA"/>
    <w:rsid w:val="003D1C6F"/>
    <w:rsid w:val="003D1E49"/>
    <w:rsid w:val="003D2B46"/>
    <w:rsid w:val="003D341E"/>
    <w:rsid w:val="003D34D2"/>
    <w:rsid w:val="003D5496"/>
    <w:rsid w:val="003D5821"/>
    <w:rsid w:val="003D6A97"/>
    <w:rsid w:val="003E0726"/>
    <w:rsid w:val="003E0B9D"/>
    <w:rsid w:val="003E0F36"/>
    <w:rsid w:val="003E1216"/>
    <w:rsid w:val="003E12B1"/>
    <w:rsid w:val="003E17C4"/>
    <w:rsid w:val="003E256D"/>
    <w:rsid w:val="003E2A18"/>
    <w:rsid w:val="003E3DE5"/>
    <w:rsid w:val="003E4403"/>
    <w:rsid w:val="003E454C"/>
    <w:rsid w:val="003E54F2"/>
    <w:rsid w:val="003E570C"/>
    <w:rsid w:val="003E61EC"/>
    <w:rsid w:val="003E6AB8"/>
    <w:rsid w:val="003E7002"/>
    <w:rsid w:val="003E769E"/>
    <w:rsid w:val="003F0020"/>
    <w:rsid w:val="003F1BB6"/>
    <w:rsid w:val="003F1F7E"/>
    <w:rsid w:val="003F22B6"/>
    <w:rsid w:val="003F255C"/>
    <w:rsid w:val="003F28FA"/>
    <w:rsid w:val="003F45C2"/>
    <w:rsid w:val="003F4A02"/>
    <w:rsid w:val="003F53B2"/>
    <w:rsid w:val="003F546C"/>
    <w:rsid w:val="003F54DA"/>
    <w:rsid w:val="003F738D"/>
    <w:rsid w:val="00401F90"/>
    <w:rsid w:val="004022C6"/>
    <w:rsid w:val="00403FBD"/>
    <w:rsid w:val="00405458"/>
    <w:rsid w:val="00405827"/>
    <w:rsid w:val="00405CEC"/>
    <w:rsid w:val="00406A41"/>
    <w:rsid w:val="00407068"/>
    <w:rsid w:val="00407125"/>
    <w:rsid w:val="00407169"/>
    <w:rsid w:val="00407B2B"/>
    <w:rsid w:val="00410122"/>
    <w:rsid w:val="004106AD"/>
    <w:rsid w:val="00410ED6"/>
    <w:rsid w:val="004115A8"/>
    <w:rsid w:val="00412156"/>
    <w:rsid w:val="00412FE1"/>
    <w:rsid w:val="00413389"/>
    <w:rsid w:val="00413EDF"/>
    <w:rsid w:val="00414764"/>
    <w:rsid w:val="00414C86"/>
    <w:rsid w:val="00414FB9"/>
    <w:rsid w:val="0041553F"/>
    <w:rsid w:val="004156AA"/>
    <w:rsid w:val="00416BB5"/>
    <w:rsid w:val="00421AFC"/>
    <w:rsid w:val="004221A9"/>
    <w:rsid w:val="004243C8"/>
    <w:rsid w:val="00424BC7"/>
    <w:rsid w:val="004259ED"/>
    <w:rsid w:val="00425B97"/>
    <w:rsid w:val="00425D2B"/>
    <w:rsid w:val="00425DEF"/>
    <w:rsid w:val="00426068"/>
    <w:rsid w:val="00426FA6"/>
    <w:rsid w:val="00427DEC"/>
    <w:rsid w:val="00430D20"/>
    <w:rsid w:val="004311BC"/>
    <w:rsid w:val="00431F15"/>
    <w:rsid w:val="004322B5"/>
    <w:rsid w:val="00432646"/>
    <w:rsid w:val="00433AE7"/>
    <w:rsid w:val="00433D24"/>
    <w:rsid w:val="004340CE"/>
    <w:rsid w:val="00434617"/>
    <w:rsid w:val="00435A70"/>
    <w:rsid w:val="00435AE0"/>
    <w:rsid w:val="00436B26"/>
    <w:rsid w:val="00436C9F"/>
    <w:rsid w:val="004376A6"/>
    <w:rsid w:val="0044056D"/>
    <w:rsid w:val="00441CE5"/>
    <w:rsid w:val="004425F7"/>
    <w:rsid w:val="004426FF"/>
    <w:rsid w:val="0044303C"/>
    <w:rsid w:val="0044400D"/>
    <w:rsid w:val="00444688"/>
    <w:rsid w:val="00444EAA"/>
    <w:rsid w:val="00444F92"/>
    <w:rsid w:val="0044628E"/>
    <w:rsid w:val="004463CC"/>
    <w:rsid w:val="00446C8D"/>
    <w:rsid w:val="00447548"/>
    <w:rsid w:val="004479C5"/>
    <w:rsid w:val="00451613"/>
    <w:rsid w:val="004516B1"/>
    <w:rsid w:val="0045314D"/>
    <w:rsid w:val="00453AF7"/>
    <w:rsid w:val="00453C85"/>
    <w:rsid w:val="004547CD"/>
    <w:rsid w:val="004548BF"/>
    <w:rsid w:val="00455D1C"/>
    <w:rsid w:val="00455E49"/>
    <w:rsid w:val="00455E9E"/>
    <w:rsid w:val="00456229"/>
    <w:rsid w:val="00457698"/>
    <w:rsid w:val="0046033A"/>
    <w:rsid w:val="00460689"/>
    <w:rsid w:val="00460EA3"/>
    <w:rsid w:val="00462101"/>
    <w:rsid w:val="00463105"/>
    <w:rsid w:val="00463746"/>
    <w:rsid w:val="00464E6C"/>
    <w:rsid w:val="00465068"/>
    <w:rsid w:val="00465EDD"/>
    <w:rsid w:val="004666AE"/>
    <w:rsid w:val="00466C11"/>
    <w:rsid w:val="00466E39"/>
    <w:rsid w:val="004677DE"/>
    <w:rsid w:val="004678F8"/>
    <w:rsid w:val="00467A92"/>
    <w:rsid w:val="00470181"/>
    <w:rsid w:val="004704F7"/>
    <w:rsid w:val="00470782"/>
    <w:rsid w:val="004709A8"/>
    <w:rsid w:val="00470E35"/>
    <w:rsid w:val="00470FE9"/>
    <w:rsid w:val="00471760"/>
    <w:rsid w:val="00471A74"/>
    <w:rsid w:val="004720F6"/>
    <w:rsid w:val="00472A34"/>
    <w:rsid w:val="00473A95"/>
    <w:rsid w:val="00473CB2"/>
    <w:rsid w:val="00474E6A"/>
    <w:rsid w:val="004753AC"/>
    <w:rsid w:val="00475A8F"/>
    <w:rsid w:val="00476575"/>
    <w:rsid w:val="004767C9"/>
    <w:rsid w:val="00477035"/>
    <w:rsid w:val="00481428"/>
    <w:rsid w:val="00481734"/>
    <w:rsid w:val="004832D7"/>
    <w:rsid w:val="00483564"/>
    <w:rsid w:val="0048404E"/>
    <w:rsid w:val="00484562"/>
    <w:rsid w:val="00486B71"/>
    <w:rsid w:val="00486BB7"/>
    <w:rsid w:val="0049003F"/>
    <w:rsid w:val="004908FF"/>
    <w:rsid w:val="00490AF4"/>
    <w:rsid w:val="00491929"/>
    <w:rsid w:val="00491E1E"/>
    <w:rsid w:val="00491E26"/>
    <w:rsid w:val="00492335"/>
    <w:rsid w:val="004926A0"/>
    <w:rsid w:val="00492A6B"/>
    <w:rsid w:val="00492F10"/>
    <w:rsid w:val="00493068"/>
    <w:rsid w:val="00493246"/>
    <w:rsid w:val="0049325C"/>
    <w:rsid w:val="004935DE"/>
    <w:rsid w:val="0049366B"/>
    <w:rsid w:val="0049368F"/>
    <w:rsid w:val="00493C29"/>
    <w:rsid w:val="00493ECF"/>
    <w:rsid w:val="00494023"/>
    <w:rsid w:val="004953A1"/>
    <w:rsid w:val="0049570A"/>
    <w:rsid w:val="00495DAF"/>
    <w:rsid w:val="00495EC4"/>
    <w:rsid w:val="00497EB1"/>
    <w:rsid w:val="00497F7E"/>
    <w:rsid w:val="004A06FF"/>
    <w:rsid w:val="004A1A4A"/>
    <w:rsid w:val="004A2AE4"/>
    <w:rsid w:val="004A4AAE"/>
    <w:rsid w:val="004A4CD4"/>
    <w:rsid w:val="004A4D40"/>
    <w:rsid w:val="004A5044"/>
    <w:rsid w:val="004A50E7"/>
    <w:rsid w:val="004A60CA"/>
    <w:rsid w:val="004A6708"/>
    <w:rsid w:val="004A68F2"/>
    <w:rsid w:val="004A70E7"/>
    <w:rsid w:val="004B0A03"/>
    <w:rsid w:val="004B1246"/>
    <w:rsid w:val="004B17D9"/>
    <w:rsid w:val="004B18C6"/>
    <w:rsid w:val="004B1BFC"/>
    <w:rsid w:val="004B23A3"/>
    <w:rsid w:val="004B261A"/>
    <w:rsid w:val="004B2ED6"/>
    <w:rsid w:val="004B3821"/>
    <w:rsid w:val="004B3BF9"/>
    <w:rsid w:val="004B46C1"/>
    <w:rsid w:val="004B4A46"/>
    <w:rsid w:val="004B4FBA"/>
    <w:rsid w:val="004B561D"/>
    <w:rsid w:val="004B617B"/>
    <w:rsid w:val="004B6185"/>
    <w:rsid w:val="004B659F"/>
    <w:rsid w:val="004B7861"/>
    <w:rsid w:val="004B7ADF"/>
    <w:rsid w:val="004C12FA"/>
    <w:rsid w:val="004C1934"/>
    <w:rsid w:val="004C1DE9"/>
    <w:rsid w:val="004C243E"/>
    <w:rsid w:val="004C27B3"/>
    <w:rsid w:val="004C2DB5"/>
    <w:rsid w:val="004C3259"/>
    <w:rsid w:val="004C428B"/>
    <w:rsid w:val="004C507B"/>
    <w:rsid w:val="004C5593"/>
    <w:rsid w:val="004C5C11"/>
    <w:rsid w:val="004C6086"/>
    <w:rsid w:val="004C69D7"/>
    <w:rsid w:val="004C6B9A"/>
    <w:rsid w:val="004D154A"/>
    <w:rsid w:val="004D29FA"/>
    <w:rsid w:val="004D2D54"/>
    <w:rsid w:val="004D2F73"/>
    <w:rsid w:val="004D3B7C"/>
    <w:rsid w:val="004D4AD6"/>
    <w:rsid w:val="004D5784"/>
    <w:rsid w:val="004D57E1"/>
    <w:rsid w:val="004D5A4B"/>
    <w:rsid w:val="004D5C1B"/>
    <w:rsid w:val="004D5EAF"/>
    <w:rsid w:val="004D7B8D"/>
    <w:rsid w:val="004D7D74"/>
    <w:rsid w:val="004D7D89"/>
    <w:rsid w:val="004E0552"/>
    <w:rsid w:val="004E1C4B"/>
    <w:rsid w:val="004E201F"/>
    <w:rsid w:val="004E36D9"/>
    <w:rsid w:val="004E3DC2"/>
    <w:rsid w:val="004E47DD"/>
    <w:rsid w:val="004E4A9A"/>
    <w:rsid w:val="004E4BAA"/>
    <w:rsid w:val="004E56E2"/>
    <w:rsid w:val="004E579D"/>
    <w:rsid w:val="004E7949"/>
    <w:rsid w:val="004F01E4"/>
    <w:rsid w:val="004F04DB"/>
    <w:rsid w:val="004F04E1"/>
    <w:rsid w:val="004F0AC5"/>
    <w:rsid w:val="004F1412"/>
    <w:rsid w:val="004F1715"/>
    <w:rsid w:val="004F20DE"/>
    <w:rsid w:val="004F3534"/>
    <w:rsid w:val="004F4E68"/>
    <w:rsid w:val="004F69A1"/>
    <w:rsid w:val="004F6ED1"/>
    <w:rsid w:val="004F70E9"/>
    <w:rsid w:val="00500889"/>
    <w:rsid w:val="00500B96"/>
    <w:rsid w:val="00501737"/>
    <w:rsid w:val="005021C9"/>
    <w:rsid w:val="00502CF6"/>
    <w:rsid w:val="005033FB"/>
    <w:rsid w:val="005038A2"/>
    <w:rsid w:val="00504915"/>
    <w:rsid w:val="0050498B"/>
    <w:rsid w:val="00507710"/>
    <w:rsid w:val="00510496"/>
    <w:rsid w:val="00510FE9"/>
    <w:rsid w:val="00511631"/>
    <w:rsid w:val="00511ADB"/>
    <w:rsid w:val="00512480"/>
    <w:rsid w:val="0051373F"/>
    <w:rsid w:val="00513BF1"/>
    <w:rsid w:val="0051423C"/>
    <w:rsid w:val="00515380"/>
    <w:rsid w:val="0051563F"/>
    <w:rsid w:val="00515E1F"/>
    <w:rsid w:val="00516D56"/>
    <w:rsid w:val="00516E19"/>
    <w:rsid w:val="005172C6"/>
    <w:rsid w:val="005178B3"/>
    <w:rsid w:val="005216FE"/>
    <w:rsid w:val="00521886"/>
    <w:rsid w:val="00521B56"/>
    <w:rsid w:val="00521E81"/>
    <w:rsid w:val="00522274"/>
    <w:rsid w:val="005242AB"/>
    <w:rsid w:val="00524E67"/>
    <w:rsid w:val="00525341"/>
    <w:rsid w:val="005253F9"/>
    <w:rsid w:val="0052745B"/>
    <w:rsid w:val="00527D7F"/>
    <w:rsid w:val="00527DE2"/>
    <w:rsid w:val="005302C9"/>
    <w:rsid w:val="0053098E"/>
    <w:rsid w:val="00530C6B"/>
    <w:rsid w:val="00531436"/>
    <w:rsid w:val="00531F5D"/>
    <w:rsid w:val="0053222A"/>
    <w:rsid w:val="00532F8B"/>
    <w:rsid w:val="0053391C"/>
    <w:rsid w:val="005339B1"/>
    <w:rsid w:val="0053414C"/>
    <w:rsid w:val="0053455E"/>
    <w:rsid w:val="00535144"/>
    <w:rsid w:val="005358ED"/>
    <w:rsid w:val="00535A11"/>
    <w:rsid w:val="00536AAA"/>
    <w:rsid w:val="00536B3C"/>
    <w:rsid w:val="00536C15"/>
    <w:rsid w:val="0053755A"/>
    <w:rsid w:val="00540723"/>
    <w:rsid w:val="005408F7"/>
    <w:rsid w:val="00540A40"/>
    <w:rsid w:val="00540F1D"/>
    <w:rsid w:val="005411D3"/>
    <w:rsid w:val="00541636"/>
    <w:rsid w:val="00542D85"/>
    <w:rsid w:val="00545810"/>
    <w:rsid w:val="00545BC1"/>
    <w:rsid w:val="00545E2E"/>
    <w:rsid w:val="0054679C"/>
    <w:rsid w:val="00547A30"/>
    <w:rsid w:val="00550494"/>
    <w:rsid w:val="0055114F"/>
    <w:rsid w:val="00552399"/>
    <w:rsid w:val="0055351D"/>
    <w:rsid w:val="00554395"/>
    <w:rsid w:val="00554DC6"/>
    <w:rsid w:val="00555562"/>
    <w:rsid w:val="005557A2"/>
    <w:rsid w:val="00555DE2"/>
    <w:rsid w:val="005563D6"/>
    <w:rsid w:val="00556828"/>
    <w:rsid w:val="005606B1"/>
    <w:rsid w:val="00560E91"/>
    <w:rsid w:val="00562095"/>
    <w:rsid w:val="005620EE"/>
    <w:rsid w:val="005627D0"/>
    <w:rsid w:val="00562D02"/>
    <w:rsid w:val="00562ECB"/>
    <w:rsid w:val="005636C0"/>
    <w:rsid w:val="005639E9"/>
    <w:rsid w:val="00565238"/>
    <w:rsid w:val="0056572D"/>
    <w:rsid w:val="00565A1C"/>
    <w:rsid w:val="00565E0A"/>
    <w:rsid w:val="0056787D"/>
    <w:rsid w:val="00567AEC"/>
    <w:rsid w:val="00567E37"/>
    <w:rsid w:val="00572658"/>
    <w:rsid w:val="00573A60"/>
    <w:rsid w:val="00573E49"/>
    <w:rsid w:val="00574254"/>
    <w:rsid w:val="00574790"/>
    <w:rsid w:val="00574AF8"/>
    <w:rsid w:val="00575914"/>
    <w:rsid w:val="00576162"/>
    <w:rsid w:val="00576777"/>
    <w:rsid w:val="0057742B"/>
    <w:rsid w:val="00577C06"/>
    <w:rsid w:val="00580850"/>
    <w:rsid w:val="005809FF"/>
    <w:rsid w:val="00581912"/>
    <w:rsid w:val="00581FF9"/>
    <w:rsid w:val="005820E9"/>
    <w:rsid w:val="005834FC"/>
    <w:rsid w:val="00583587"/>
    <w:rsid w:val="005839B7"/>
    <w:rsid w:val="005839F1"/>
    <w:rsid w:val="00584F96"/>
    <w:rsid w:val="005851BA"/>
    <w:rsid w:val="00586170"/>
    <w:rsid w:val="00586296"/>
    <w:rsid w:val="00590022"/>
    <w:rsid w:val="005914D7"/>
    <w:rsid w:val="00592E92"/>
    <w:rsid w:val="00593084"/>
    <w:rsid w:val="005949EB"/>
    <w:rsid w:val="00594D7A"/>
    <w:rsid w:val="00594EC6"/>
    <w:rsid w:val="005951AC"/>
    <w:rsid w:val="00595E22"/>
    <w:rsid w:val="005961B3"/>
    <w:rsid w:val="005966AC"/>
    <w:rsid w:val="005971F9"/>
    <w:rsid w:val="005A0E3B"/>
    <w:rsid w:val="005A1052"/>
    <w:rsid w:val="005A113F"/>
    <w:rsid w:val="005A1202"/>
    <w:rsid w:val="005A2427"/>
    <w:rsid w:val="005A243F"/>
    <w:rsid w:val="005A296E"/>
    <w:rsid w:val="005A62B6"/>
    <w:rsid w:val="005A62CD"/>
    <w:rsid w:val="005B0220"/>
    <w:rsid w:val="005B025E"/>
    <w:rsid w:val="005B02AF"/>
    <w:rsid w:val="005B039D"/>
    <w:rsid w:val="005B0639"/>
    <w:rsid w:val="005B0CF2"/>
    <w:rsid w:val="005B100E"/>
    <w:rsid w:val="005B19CB"/>
    <w:rsid w:val="005B2074"/>
    <w:rsid w:val="005B2279"/>
    <w:rsid w:val="005B241E"/>
    <w:rsid w:val="005B2902"/>
    <w:rsid w:val="005B2969"/>
    <w:rsid w:val="005B3027"/>
    <w:rsid w:val="005B40B2"/>
    <w:rsid w:val="005B4A1B"/>
    <w:rsid w:val="005B4EBE"/>
    <w:rsid w:val="005B6AFA"/>
    <w:rsid w:val="005B7DEC"/>
    <w:rsid w:val="005C0833"/>
    <w:rsid w:val="005C0ACA"/>
    <w:rsid w:val="005C3050"/>
    <w:rsid w:val="005C3141"/>
    <w:rsid w:val="005C4ED2"/>
    <w:rsid w:val="005C5667"/>
    <w:rsid w:val="005C5ECE"/>
    <w:rsid w:val="005C5EEA"/>
    <w:rsid w:val="005C62D8"/>
    <w:rsid w:val="005C6502"/>
    <w:rsid w:val="005C751D"/>
    <w:rsid w:val="005C7761"/>
    <w:rsid w:val="005C7E63"/>
    <w:rsid w:val="005D024D"/>
    <w:rsid w:val="005D0557"/>
    <w:rsid w:val="005D059B"/>
    <w:rsid w:val="005D09A7"/>
    <w:rsid w:val="005D0D65"/>
    <w:rsid w:val="005D1649"/>
    <w:rsid w:val="005D18FE"/>
    <w:rsid w:val="005D1A65"/>
    <w:rsid w:val="005D1A69"/>
    <w:rsid w:val="005D305C"/>
    <w:rsid w:val="005D381D"/>
    <w:rsid w:val="005D3CA6"/>
    <w:rsid w:val="005D4CED"/>
    <w:rsid w:val="005D4EB4"/>
    <w:rsid w:val="005D5A67"/>
    <w:rsid w:val="005D6E37"/>
    <w:rsid w:val="005D7213"/>
    <w:rsid w:val="005D73AF"/>
    <w:rsid w:val="005D7DE4"/>
    <w:rsid w:val="005E060F"/>
    <w:rsid w:val="005E10EA"/>
    <w:rsid w:val="005E1592"/>
    <w:rsid w:val="005E180D"/>
    <w:rsid w:val="005E1AB4"/>
    <w:rsid w:val="005E1CAD"/>
    <w:rsid w:val="005E25FE"/>
    <w:rsid w:val="005E2C05"/>
    <w:rsid w:val="005E2E8D"/>
    <w:rsid w:val="005E2FBC"/>
    <w:rsid w:val="005E3E9C"/>
    <w:rsid w:val="005E4357"/>
    <w:rsid w:val="005E5B92"/>
    <w:rsid w:val="005E6A63"/>
    <w:rsid w:val="005E6CA8"/>
    <w:rsid w:val="005E7D13"/>
    <w:rsid w:val="005F14AA"/>
    <w:rsid w:val="005F1A14"/>
    <w:rsid w:val="005F1A96"/>
    <w:rsid w:val="005F1ABF"/>
    <w:rsid w:val="005F1B68"/>
    <w:rsid w:val="005F1F2D"/>
    <w:rsid w:val="005F3204"/>
    <w:rsid w:val="005F34C9"/>
    <w:rsid w:val="005F4716"/>
    <w:rsid w:val="005F4823"/>
    <w:rsid w:val="005F4C49"/>
    <w:rsid w:val="005F55E2"/>
    <w:rsid w:val="005F6061"/>
    <w:rsid w:val="005F6E7F"/>
    <w:rsid w:val="006003DF"/>
    <w:rsid w:val="00600E62"/>
    <w:rsid w:val="00601571"/>
    <w:rsid w:val="00601B9D"/>
    <w:rsid w:val="0060281E"/>
    <w:rsid w:val="00602C00"/>
    <w:rsid w:val="00602F9C"/>
    <w:rsid w:val="0060443C"/>
    <w:rsid w:val="00604EA6"/>
    <w:rsid w:val="00605A76"/>
    <w:rsid w:val="00606DF7"/>
    <w:rsid w:val="00607145"/>
    <w:rsid w:val="006103B9"/>
    <w:rsid w:val="006106EC"/>
    <w:rsid w:val="0061132F"/>
    <w:rsid w:val="006125A9"/>
    <w:rsid w:val="00612839"/>
    <w:rsid w:val="00612F9C"/>
    <w:rsid w:val="00613206"/>
    <w:rsid w:val="00613AE3"/>
    <w:rsid w:val="00616619"/>
    <w:rsid w:val="0061670C"/>
    <w:rsid w:val="00617007"/>
    <w:rsid w:val="006178ED"/>
    <w:rsid w:val="00617D49"/>
    <w:rsid w:val="00617FAC"/>
    <w:rsid w:val="006209C1"/>
    <w:rsid w:val="00620BD2"/>
    <w:rsid w:val="006216CF"/>
    <w:rsid w:val="00622291"/>
    <w:rsid w:val="006229F4"/>
    <w:rsid w:val="0062328D"/>
    <w:rsid w:val="006234DA"/>
    <w:rsid w:val="006245D9"/>
    <w:rsid w:val="006249B6"/>
    <w:rsid w:val="00625633"/>
    <w:rsid w:val="00626A86"/>
    <w:rsid w:val="0062704C"/>
    <w:rsid w:val="00630252"/>
    <w:rsid w:val="00630B5C"/>
    <w:rsid w:val="006314EC"/>
    <w:rsid w:val="00631746"/>
    <w:rsid w:val="0063214F"/>
    <w:rsid w:val="00632F62"/>
    <w:rsid w:val="00632FE6"/>
    <w:rsid w:val="00633D5C"/>
    <w:rsid w:val="0063402E"/>
    <w:rsid w:val="0063496C"/>
    <w:rsid w:val="00634A3A"/>
    <w:rsid w:val="00634DE5"/>
    <w:rsid w:val="00634DEE"/>
    <w:rsid w:val="00635B54"/>
    <w:rsid w:val="0063659B"/>
    <w:rsid w:val="00636BA6"/>
    <w:rsid w:val="00636DAA"/>
    <w:rsid w:val="006406DA"/>
    <w:rsid w:val="00640A5E"/>
    <w:rsid w:val="00641B12"/>
    <w:rsid w:val="00641C96"/>
    <w:rsid w:val="00642421"/>
    <w:rsid w:val="00642FFB"/>
    <w:rsid w:val="006435BC"/>
    <w:rsid w:val="00643696"/>
    <w:rsid w:val="00643E8B"/>
    <w:rsid w:val="0064428A"/>
    <w:rsid w:val="006448D7"/>
    <w:rsid w:val="00645A82"/>
    <w:rsid w:val="00645B64"/>
    <w:rsid w:val="00645E43"/>
    <w:rsid w:val="006461A4"/>
    <w:rsid w:val="006464A3"/>
    <w:rsid w:val="0065059B"/>
    <w:rsid w:val="00652600"/>
    <w:rsid w:val="00652BA1"/>
    <w:rsid w:val="006530B5"/>
    <w:rsid w:val="006534A6"/>
    <w:rsid w:val="00653E4E"/>
    <w:rsid w:val="00654995"/>
    <w:rsid w:val="00654CA2"/>
    <w:rsid w:val="006573E4"/>
    <w:rsid w:val="006600F9"/>
    <w:rsid w:val="00660879"/>
    <w:rsid w:val="00660967"/>
    <w:rsid w:val="0066134A"/>
    <w:rsid w:val="0066147F"/>
    <w:rsid w:val="00661C36"/>
    <w:rsid w:val="00662369"/>
    <w:rsid w:val="0066247F"/>
    <w:rsid w:val="00662A58"/>
    <w:rsid w:val="00662BE2"/>
    <w:rsid w:val="00663F69"/>
    <w:rsid w:val="0066450D"/>
    <w:rsid w:val="0066473B"/>
    <w:rsid w:val="006648D0"/>
    <w:rsid w:val="006648F4"/>
    <w:rsid w:val="006659C2"/>
    <w:rsid w:val="00666167"/>
    <w:rsid w:val="006663E4"/>
    <w:rsid w:val="006669EC"/>
    <w:rsid w:val="006671FA"/>
    <w:rsid w:val="00667307"/>
    <w:rsid w:val="00667F01"/>
    <w:rsid w:val="00671BD7"/>
    <w:rsid w:val="0067222F"/>
    <w:rsid w:val="00672255"/>
    <w:rsid w:val="00672AFC"/>
    <w:rsid w:val="00674A2D"/>
    <w:rsid w:val="00674D40"/>
    <w:rsid w:val="00674F75"/>
    <w:rsid w:val="006759F6"/>
    <w:rsid w:val="00676800"/>
    <w:rsid w:val="0067757F"/>
    <w:rsid w:val="00677BF7"/>
    <w:rsid w:val="00677D8D"/>
    <w:rsid w:val="00677EED"/>
    <w:rsid w:val="00677F4F"/>
    <w:rsid w:val="00677F8C"/>
    <w:rsid w:val="00680CA8"/>
    <w:rsid w:val="00680D57"/>
    <w:rsid w:val="00680FF3"/>
    <w:rsid w:val="00681D21"/>
    <w:rsid w:val="0068245A"/>
    <w:rsid w:val="00683960"/>
    <w:rsid w:val="00683FA1"/>
    <w:rsid w:val="00684025"/>
    <w:rsid w:val="006847BD"/>
    <w:rsid w:val="006861DC"/>
    <w:rsid w:val="006865A9"/>
    <w:rsid w:val="00690E61"/>
    <w:rsid w:val="00691550"/>
    <w:rsid w:val="00691BB3"/>
    <w:rsid w:val="00691CC1"/>
    <w:rsid w:val="00691FE7"/>
    <w:rsid w:val="0069208F"/>
    <w:rsid w:val="00692703"/>
    <w:rsid w:val="00692D40"/>
    <w:rsid w:val="00692DEE"/>
    <w:rsid w:val="006930BA"/>
    <w:rsid w:val="00693230"/>
    <w:rsid w:val="00693AC5"/>
    <w:rsid w:val="00694035"/>
    <w:rsid w:val="006942E2"/>
    <w:rsid w:val="006949E6"/>
    <w:rsid w:val="00694B89"/>
    <w:rsid w:val="006951E5"/>
    <w:rsid w:val="006955EB"/>
    <w:rsid w:val="00696082"/>
    <w:rsid w:val="00696297"/>
    <w:rsid w:val="0069667A"/>
    <w:rsid w:val="00696C78"/>
    <w:rsid w:val="00697298"/>
    <w:rsid w:val="00697F56"/>
    <w:rsid w:val="006A01A4"/>
    <w:rsid w:val="006A096B"/>
    <w:rsid w:val="006A150F"/>
    <w:rsid w:val="006A15F3"/>
    <w:rsid w:val="006A16F9"/>
    <w:rsid w:val="006A18AE"/>
    <w:rsid w:val="006A207F"/>
    <w:rsid w:val="006A328E"/>
    <w:rsid w:val="006A3EA5"/>
    <w:rsid w:val="006A4056"/>
    <w:rsid w:val="006A48C2"/>
    <w:rsid w:val="006A5E7F"/>
    <w:rsid w:val="006A5F58"/>
    <w:rsid w:val="006A6A91"/>
    <w:rsid w:val="006B1758"/>
    <w:rsid w:val="006B191C"/>
    <w:rsid w:val="006B36CB"/>
    <w:rsid w:val="006B3A64"/>
    <w:rsid w:val="006B3C83"/>
    <w:rsid w:val="006B4012"/>
    <w:rsid w:val="006B4190"/>
    <w:rsid w:val="006B556C"/>
    <w:rsid w:val="006B576B"/>
    <w:rsid w:val="006B5F30"/>
    <w:rsid w:val="006B7050"/>
    <w:rsid w:val="006B77AA"/>
    <w:rsid w:val="006C0DCC"/>
    <w:rsid w:val="006C1DFA"/>
    <w:rsid w:val="006C1E0E"/>
    <w:rsid w:val="006C2080"/>
    <w:rsid w:val="006C23E8"/>
    <w:rsid w:val="006C2525"/>
    <w:rsid w:val="006C292C"/>
    <w:rsid w:val="006C3499"/>
    <w:rsid w:val="006C3C97"/>
    <w:rsid w:val="006C448F"/>
    <w:rsid w:val="006C4826"/>
    <w:rsid w:val="006C508E"/>
    <w:rsid w:val="006C53CE"/>
    <w:rsid w:val="006C565C"/>
    <w:rsid w:val="006C5A16"/>
    <w:rsid w:val="006C7C67"/>
    <w:rsid w:val="006D06B4"/>
    <w:rsid w:val="006D12E4"/>
    <w:rsid w:val="006D1F4D"/>
    <w:rsid w:val="006D2F95"/>
    <w:rsid w:val="006D5919"/>
    <w:rsid w:val="006D696D"/>
    <w:rsid w:val="006D7A29"/>
    <w:rsid w:val="006D7A7C"/>
    <w:rsid w:val="006E0059"/>
    <w:rsid w:val="006E00AC"/>
    <w:rsid w:val="006E0BA7"/>
    <w:rsid w:val="006E0E27"/>
    <w:rsid w:val="006E1C6F"/>
    <w:rsid w:val="006E1CA5"/>
    <w:rsid w:val="006E1CCA"/>
    <w:rsid w:val="006E1D37"/>
    <w:rsid w:val="006E2310"/>
    <w:rsid w:val="006E268C"/>
    <w:rsid w:val="006E39B6"/>
    <w:rsid w:val="006E436D"/>
    <w:rsid w:val="006E4B0F"/>
    <w:rsid w:val="006E66CB"/>
    <w:rsid w:val="006E743B"/>
    <w:rsid w:val="006F0125"/>
    <w:rsid w:val="006F05F3"/>
    <w:rsid w:val="006F06AC"/>
    <w:rsid w:val="006F1132"/>
    <w:rsid w:val="006F1ACE"/>
    <w:rsid w:val="006F329E"/>
    <w:rsid w:val="006F35A3"/>
    <w:rsid w:val="006F3E2C"/>
    <w:rsid w:val="006F4357"/>
    <w:rsid w:val="006F6EAE"/>
    <w:rsid w:val="006F71BE"/>
    <w:rsid w:val="006F7A67"/>
    <w:rsid w:val="00701414"/>
    <w:rsid w:val="0070201C"/>
    <w:rsid w:val="0070214C"/>
    <w:rsid w:val="007021A4"/>
    <w:rsid w:val="00702231"/>
    <w:rsid w:val="007038F4"/>
    <w:rsid w:val="00703BD4"/>
    <w:rsid w:val="00704307"/>
    <w:rsid w:val="00704836"/>
    <w:rsid w:val="00704979"/>
    <w:rsid w:val="00705024"/>
    <w:rsid w:val="00705C1F"/>
    <w:rsid w:val="00706AD9"/>
    <w:rsid w:val="00711117"/>
    <w:rsid w:val="00711699"/>
    <w:rsid w:val="007125B5"/>
    <w:rsid w:val="00713CD6"/>
    <w:rsid w:val="00713E36"/>
    <w:rsid w:val="00713FFD"/>
    <w:rsid w:val="0071588B"/>
    <w:rsid w:val="00715915"/>
    <w:rsid w:val="00715E92"/>
    <w:rsid w:val="0071669E"/>
    <w:rsid w:val="00717658"/>
    <w:rsid w:val="00720232"/>
    <w:rsid w:val="00721A70"/>
    <w:rsid w:val="00721AB6"/>
    <w:rsid w:val="00723695"/>
    <w:rsid w:val="00724075"/>
    <w:rsid w:val="007242E6"/>
    <w:rsid w:val="00724DDB"/>
    <w:rsid w:val="007271C2"/>
    <w:rsid w:val="0073035B"/>
    <w:rsid w:val="0073060C"/>
    <w:rsid w:val="0073171C"/>
    <w:rsid w:val="00731792"/>
    <w:rsid w:val="0073214B"/>
    <w:rsid w:val="0073237E"/>
    <w:rsid w:val="00732A52"/>
    <w:rsid w:val="00732AC2"/>
    <w:rsid w:val="0073335F"/>
    <w:rsid w:val="007337A0"/>
    <w:rsid w:val="00733D00"/>
    <w:rsid w:val="007346B5"/>
    <w:rsid w:val="00734E05"/>
    <w:rsid w:val="00736CC7"/>
    <w:rsid w:val="0073748C"/>
    <w:rsid w:val="00737C2B"/>
    <w:rsid w:val="00740660"/>
    <w:rsid w:val="00740926"/>
    <w:rsid w:val="00740977"/>
    <w:rsid w:val="00740B6A"/>
    <w:rsid w:val="0074247A"/>
    <w:rsid w:val="007424B8"/>
    <w:rsid w:val="007426A5"/>
    <w:rsid w:val="00742B32"/>
    <w:rsid w:val="007439FA"/>
    <w:rsid w:val="00743DD4"/>
    <w:rsid w:val="00744A08"/>
    <w:rsid w:val="0074513A"/>
    <w:rsid w:val="0074552D"/>
    <w:rsid w:val="00745AB0"/>
    <w:rsid w:val="00745C91"/>
    <w:rsid w:val="00745FDA"/>
    <w:rsid w:val="00747A47"/>
    <w:rsid w:val="00747B07"/>
    <w:rsid w:val="00747FB6"/>
    <w:rsid w:val="00751664"/>
    <w:rsid w:val="00752119"/>
    <w:rsid w:val="0075250C"/>
    <w:rsid w:val="007528E1"/>
    <w:rsid w:val="00752999"/>
    <w:rsid w:val="00752F20"/>
    <w:rsid w:val="00753896"/>
    <w:rsid w:val="00754005"/>
    <w:rsid w:val="0075457C"/>
    <w:rsid w:val="00755627"/>
    <w:rsid w:val="0075569C"/>
    <w:rsid w:val="007557F2"/>
    <w:rsid w:val="00755861"/>
    <w:rsid w:val="007560BB"/>
    <w:rsid w:val="007562D7"/>
    <w:rsid w:val="00757ADC"/>
    <w:rsid w:val="007605DA"/>
    <w:rsid w:val="00760EF1"/>
    <w:rsid w:val="00763170"/>
    <w:rsid w:val="00763792"/>
    <w:rsid w:val="00763DD6"/>
    <w:rsid w:val="00764253"/>
    <w:rsid w:val="00765880"/>
    <w:rsid w:val="00765A51"/>
    <w:rsid w:val="00765B09"/>
    <w:rsid w:val="00765C65"/>
    <w:rsid w:val="007661BF"/>
    <w:rsid w:val="0076682E"/>
    <w:rsid w:val="00766D9A"/>
    <w:rsid w:val="00766E8F"/>
    <w:rsid w:val="00767B0A"/>
    <w:rsid w:val="00767C18"/>
    <w:rsid w:val="00770168"/>
    <w:rsid w:val="00770237"/>
    <w:rsid w:val="00771157"/>
    <w:rsid w:val="0077216E"/>
    <w:rsid w:val="00772AE7"/>
    <w:rsid w:val="0077402A"/>
    <w:rsid w:val="00776186"/>
    <w:rsid w:val="00776C1C"/>
    <w:rsid w:val="00776CDD"/>
    <w:rsid w:val="00777F69"/>
    <w:rsid w:val="00777FD0"/>
    <w:rsid w:val="00780BCB"/>
    <w:rsid w:val="00781E6B"/>
    <w:rsid w:val="007824E1"/>
    <w:rsid w:val="00783313"/>
    <w:rsid w:val="00783BB8"/>
    <w:rsid w:val="00783D0E"/>
    <w:rsid w:val="00784105"/>
    <w:rsid w:val="007849F6"/>
    <w:rsid w:val="00785681"/>
    <w:rsid w:val="007859BD"/>
    <w:rsid w:val="00785BA5"/>
    <w:rsid w:val="00785BDF"/>
    <w:rsid w:val="007863FD"/>
    <w:rsid w:val="00786A90"/>
    <w:rsid w:val="00787094"/>
    <w:rsid w:val="0078719C"/>
    <w:rsid w:val="00787D04"/>
    <w:rsid w:val="007904D7"/>
    <w:rsid w:val="007908F7"/>
    <w:rsid w:val="00790FDB"/>
    <w:rsid w:val="00791C1E"/>
    <w:rsid w:val="00792425"/>
    <w:rsid w:val="00792CE2"/>
    <w:rsid w:val="0079396F"/>
    <w:rsid w:val="00793B23"/>
    <w:rsid w:val="00794015"/>
    <w:rsid w:val="007949DD"/>
    <w:rsid w:val="00794F29"/>
    <w:rsid w:val="0079619F"/>
    <w:rsid w:val="00796797"/>
    <w:rsid w:val="00797083"/>
    <w:rsid w:val="00797303"/>
    <w:rsid w:val="007A09C8"/>
    <w:rsid w:val="007A09DB"/>
    <w:rsid w:val="007A0FCC"/>
    <w:rsid w:val="007A1536"/>
    <w:rsid w:val="007A1B1C"/>
    <w:rsid w:val="007A2A80"/>
    <w:rsid w:val="007A4436"/>
    <w:rsid w:val="007A46A7"/>
    <w:rsid w:val="007A4C1F"/>
    <w:rsid w:val="007A535B"/>
    <w:rsid w:val="007A5984"/>
    <w:rsid w:val="007A5FA4"/>
    <w:rsid w:val="007A67FA"/>
    <w:rsid w:val="007A687A"/>
    <w:rsid w:val="007A68B4"/>
    <w:rsid w:val="007A6E7F"/>
    <w:rsid w:val="007A7D35"/>
    <w:rsid w:val="007A7DEC"/>
    <w:rsid w:val="007B06BC"/>
    <w:rsid w:val="007B0A05"/>
    <w:rsid w:val="007B0A7A"/>
    <w:rsid w:val="007B186E"/>
    <w:rsid w:val="007B2C9C"/>
    <w:rsid w:val="007B2E5C"/>
    <w:rsid w:val="007B2FCA"/>
    <w:rsid w:val="007B3128"/>
    <w:rsid w:val="007B329B"/>
    <w:rsid w:val="007B3749"/>
    <w:rsid w:val="007B4A9A"/>
    <w:rsid w:val="007B4FA6"/>
    <w:rsid w:val="007B5038"/>
    <w:rsid w:val="007B53ED"/>
    <w:rsid w:val="007B649E"/>
    <w:rsid w:val="007B758C"/>
    <w:rsid w:val="007B7596"/>
    <w:rsid w:val="007C13A6"/>
    <w:rsid w:val="007C20CB"/>
    <w:rsid w:val="007C20D7"/>
    <w:rsid w:val="007C26CB"/>
    <w:rsid w:val="007C2708"/>
    <w:rsid w:val="007C28FE"/>
    <w:rsid w:val="007C4CEA"/>
    <w:rsid w:val="007C545A"/>
    <w:rsid w:val="007C593D"/>
    <w:rsid w:val="007C6054"/>
    <w:rsid w:val="007C67B8"/>
    <w:rsid w:val="007C6976"/>
    <w:rsid w:val="007C6E57"/>
    <w:rsid w:val="007D0B87"/>
    <w:rsid w:val="007D0B9B"/>
    <w:rsid w:val="007D1841"/>
    <w:rsid w:val="007D1901"/>
    <w:rsid w:val="007D1A93"/>
    <w:rsid w:val="007D1B5C"/>
    <w:rsid w:val="007D2980"/>
    <w:rsid w:val="007D2FF7"/>
    <w:rsid w:val="007D3718"/>
    <w:rsid w:val="007D3809"/>
    <w:rsid w:val="007D3BD4"/>
    <w:rsid w:val="007D3DB5"/>
    <w:rsid w:val="007D4B5C"/>
    <w:rsid w:val="007D4F7A"/>
    <w:rsid w:val="007D5985"/>
    <w:rsid w:val="007D59AB"/>
    <w:rsid w:val="007D5AC0"/>
    <w:rsid w:val="007D6A4B"/>
    <w:rsid w:val="007D70CC"/>
    <w:rsid w:val="007E0308"/>
    <w:rsid w:val="007E08A3"/>
    <w:rsid w:val="007E0DD7"/>
    <w:rsid w:val="007E162E"/>
    <w:rsid w:val="007E1A74"/>
    <w:rsid w:val="007E1BED"/>
    <w:rsid w:val="007E20CC"/>
    <w:rsid w:val="007E2520"/>
    <w:rsid w:val="007E2CFD"/>
    <w:rsid w:val="007E2EAC"/>
    <w:rsid w:val="007E2EBE"/>
    <w:rsid w:val="007E4207"/>
    <w:rsid w:val="007E5BEB"/>
    <w:rsid w:val="007E5C7A"/>
    <w:rsid w:val="007E6F68"/>
    <w:rsid w:val="007E749D"/>
    <w:rsid w:val="007E7931"/>
    <w:rsid w:val="007F0726"/>
    <w:rsid w:val="007F07BC"/>
    <w:rsid w:val="007F1457"/>
    <w:rsid w:val="007F1A1B"/>
    <w:rsid w:val="007F2329"/>
    <w:rsid w:val="007F2BC1"/>
    <w:rsid w:val="007F3FB0"/>
    <w:rsid w:val="007F482F"/>
    <w:rsid w:val="007F4929"/>
    <w:rsid w:val="007F4A3A"/>
    <w:rsid w:val="007F4D76"/>
    <w:rsid w:val="007F56E1"/>
    <w:rsid w:val="007F58AE"/>
    <w:rsid w:val="007F6E96"/>
    <w:rsid w:val="007F74A5"/>
    <w:rsid w:val="008012C0"/>
    <w:rsid w:val="008016FD"/>
    <w:rsid w:val="0080177C"/>
    <w:rsid w:val="008021C7"/>
    <w:rsid w:val="0080276A"/>
    <w:rsid w:val="00803733"/>
    <w:rsid w:val="00803AF9"/>
    <w:rsid w:val="00804946"/>
    <w:rsid w:val="00805836"/>
    <w:rsid w:val="00805954"/>
    <w:rsid w:val="00805A81"/>
    <w:rsid w:val="00805E5D"/>
    <w:rsid w:val="008074DA"/>
    <w:rsid w:val="0080781B"/>
    <w:rsid w:val="0081046D"/>
    <w:rsid w:val="00810E05"/>
    <w:rsid w:val="008117C2"/>
    <w:rsid w:val="008118C9"/>
    <w:rsid w:val="00811EFB"/>
    <w:rsid w:val="00812030"/>
    <w:rsid w:val="00812093"/>
    <w:rsid w:val="00812FF4"/>
    <w:rsid w:val="00813B58"/>
    <w:rsid w:val="00813ED6"/>
    <w:rsid w:val="008142BC"/>
    <w:rsid w:val="008153E3"/>
    <w:rsid w:val="00815E19"/>
    <w:rsid w:val="0081710D"/>
    <w:rsid w:val="00817276"/>
    <w:rsid w:val="00817295"/>
    <w:rsid w:val="0081734C"/>
    <w:rsid w:val="0082038E"/>
    <w:rsid w:val="00820E32"/>
    <w:rsid w:val="0082102F"/>
    <w:rsid w:val="0082252A"/>
    <w:rsid w:val="00822D6D"/>
    <w:rsid w:val="0082391A"/>
    <w:rsid w:val="00823AC3"/>
    <w:rsid w:val="00824B59"/>
    <w:rsid w:val="00824CA1"/>
    <w:rsid w:val="008257F8"/>
    <w:rsid w:val="00826566"/>
    <w:rsid w:val="008273F4"/>
    <w:rsid w:val="00827832"/>
    <w:rsid w:val="00830C90"/>
    <w:rsid w:val="0083179B"/>
    <w:rsid w:val="00831892"/>
    <w:rsid w:val="0083205C"/>
    <w:rsid w:val="0083238B"/>
    <w:rsid w:val="008324F3"/>
    <w:rsid w:val="00832734"/>
    <w:rsid w:val="00832E82"/>
    <w:rsid w:val="00832EE8"/>
    <w:rsid w:val="00833402"/>
    <w:rsid w:val="008344C9"/>
    <w:rsid w:val="0083520E"/>
    <w:rsid w:val="008356D5"/>
    <w:rsid w:val="00835ACA"/>
    <w:rsid w:val="008367B0"/>
    <w:rsid w:val="008372F2"/>
    <w:rsid w:val="00837846"/>
    <w:rsid w:val="00840314"/>
    <w:rsid w:val="0084054A"/>
    <w:rsid w:val="008416BB"/>
    <w:rsid w:val="008418FB"/>
    <w:rsid w:val="00841F70"/>
    <w:rsid w:val="00842E76"/>
    <w:rsid w:val="008431FE"/>
    <w:rsid w:val="0084379B"/>
    <w:rsid w:val="00844D68"/>
    <w:rsid w:val="0084598A"/>
    <w:rsid w:val="00846615"/>
    <w:rsid w:val="00846A3A"/>
    <w:rsid w:val="00846A9D"/>
    <w:rsid w:val="00846D4A"/>
    <w:rsid w:val="00846F2C"/>
    <w:rsid w:val="008478AD"/>
    <w:rsid w:val="008479CE"/>
    <w:rsid w:val="00847ABA"/>
    <w:rsid w:val="00847C67"/>
    <w:rsid w:val="00847CBD"/>
    <w:rsid w:val="0085089D"/>
    <w:rsid w:val="008508C3"/>
    <w:rsid w:val="00850C42"/>
    <w:rsid w:val="00850EA0"/>
    <w:rsid w:val="00851190"/>
    <w:rsid w:val="008511F4"/>
    <w:rsid w:val="0085152F"/>
    <w:rsid w:val="00851F77"/>
    <w:rsid w:val="008521F9"/>
    <w:rsid w:val="008528B6"/>
    <w:rsid w:val="00854A5D"/>
    <w:rsid w:val="00854B10"/>
    <w:rsid w:val="00855148"/>
    <w:rsid w:val="00855209"/>
    <w:rsid w:val="00856E42"/>
    <w:rsid w:val="00857002"/>
    <w:rsid w:val="0085764D"/>
    <w:rsid w:val="008578CA"/>
    <w:rsid w:val="00860175"/>
    <w:rsid w:val="008603B5"/>
    <w:rsid w:val="00860611"/>
    <w:rsid w:val="0086210B"/>
    <w:rsid w:val="008622A3"/>
    <w:rsid w:val="00862919"/>
    <w:rsid w:val="00862FE1"/>
    <w:rsid w:val="0086361D"/>
    <w:rsid w:val="00864729"/>
    <w:rsid w:val="0086538B"/>
    <w:rsid w:val="0086574D"/>
    <w:rsid w:val="00865ECA"/>
    <w:rsid w:val="008660E4"/>
    <w:rsid w:val="00866C06"/>
    <w:rsid w:val="008675E8"/>
    <w:rsid w:val="00870BB2"/>
    <w:rsid w:val="00870BF4"/>
    <w:rsid w:val="00870D8D"/>
    <w:rsid w:val="00871FA9"/>
    <w:rsid w:val="00872B9B"/>
    <w:rsid w:val="00873370"/>
    <w:rsid w:val="00873D0A"/>
    <w:rsid w:val="0087403F"/>
    <w:rsid w:val="00874259"/>
    <w:rsid w:val="008749A3"/>
    <w:rsid w:val="00875D7B"/>
    <w:rsid w:val="008768BE"/>
    <w:rsid w:val="00876B46"/>
    <w:rsid w:val="00877AC6"/>
    <w:rsid w:val="0088011C"/>
    <w:rsid w:val="00880B96"/>
    <w:rsid w:val="00880DBF"/>
    <w:rsid w:val="008812CC"/>
    <w:rsid w:val="00881431"/>
    <w:rsid w:val="008815BD"/>
    <w:rsid w:val="00881653"/>
    <w:rsid w:val="00883087"/>
    <w:rsid w:val="0088327F"/>
    <w:rsid w:val="00883611"/>
    <w:rsid w:val="008843E5"/>
    <w:rsid w:val="0088517F"/>
    <w:rsid w:val="00885565"/>
    <w:rsid w:val="00885D80"/>
    <w:rsid w:val="008860F0"/>
    <w:rsid w:val="00887A84"/>
    <w:rsid w:val="008902E5"/>
    <w:rsid w:val="00891211"/>
    <w:rsid w:val="00891E67"/>
    <w:rsid w:val="008923EA"/>
    <w:rsid w:val="00892678"/>
    <w:rsid w:val="0089318C"/>
    <w:rsid w:val="00893732"/>
    <w:rsid w:val="008941CA"/>
    <w:rsid w:val="00894BEC"/>
    <w:rsid w:val="00894E4C"/>
    <w:rsid w:val="00895E0A"/>
    <w:rsid w:val="008963F2"/>
    <w:rsid w:val="00896719"/>
    <w:rsid w:val="00896B23"/>
    <w:rsid w:val="00897596"/>
    <w:rsid w:val="00897C94"/>
    <w:rsid w:val="008A2324"/>
    <w:rsid w:val="008A2495"/>
    <w:rsid w:val="008A40E0"/>
    <w:rsid w:val="008A5E69"/>
    <w:rsid w:val="008A749E"/>
    <w:rsid w:val="008A798D"/>
    <w:rsid w:val="008B0A57"/>
    <w:rsid w:val="008B1000"/>
    <w:rsid w:val="008B2F51"/>
    <w:rsid w:val="008B3B2B"/>
    <w:rsid w:val="008B4324"/>
    <w:rsid w:val="008B4363"/>
    <w:rsid w:val="008B47B1"/>
    <w:rsid w:val="008B47CC"/>
    <w:rsid w:val="008B4C7A"/>
    <w:rsid w:val="008B4D72"/>
    <w:rsid w:val="008B5251"/>
    <w:rsid w:val="008B5297"/>
    <w:rsid w:val="008B60EA"/>
    <w:rsid w:val="008B6398"/>
    <w:rsid w:val="008B64D2"/>
    <w:rsid w:val="008B6F12"/>
    <w:rsid w:val="008C14CC"/>
    <w:rsid w:val="008C1676"/>
    <w:rsid w:val="008C17DF"/>
    <w:rsid w:val="008C1DE0"/>
    <w:rsid w:val="008C246B"/>
    <w:rsid w:val="008C2C12"/>
    <w:rsid w:val="008C35F4"/>
    <w:rsid w:val="008C3F5C"/>
    <w:rsid w:val="008C4CD2"/>
    <w:rsid w:val="008C54B0"/>
    <w:rsid w:val="008C57BE"/>
    <w:rsid w:val="008C6443"/>
    <w:rsid w:val="008C6EBC"/>
    <w:rsid w:val="008C6EE0"/>
    <w:rsid w:val="008C7141"/>
    <w:rsid w:val="008C717C"/>
    <w:rsid w:val="008D1707"/>
    <w:rsid w:val="008D2204"/>
    <w:rsid w:val="008D392F"/>
    <w:rsid w:val="008D3DAA"/>
    <w:rsid w:val="008D3E27"/>
    <w:rsid w:val="008D42C1"/>
    <w:rsid w:val="008D4BB6"/>
    <w:rsid w:val="008D4F5F"/>
    <w:rsid w:val="008D5849"/>
    <w:rsid w:val="008D5BD7"/>
    <w:rsid w:val="008D63C9"/>
    <w:rsid w:val="008D6BC4"/>
    <w:rsid w:val="008D6BE6"/>
    <w:rsid w:val="008D6CF5"/>
    <w:rsid w:val="008D769A"/>
    <w:rsid w:val="008E156A"/>
    <w:rsid w:val="008E1E89"/>
    <w:rsid w:val="008E30DC"/>
    <w:rsid w:val="008E3F18"/>
    <w:rsid w:val="008E4617"/>
    <w:rsid w:val="008E5BE6"/>
    <w:rsid w:val="008E627A"/>
    <w:rsid w:val="008E67C4"/>
    <w:rsid w:val="008E6C11"/>
    <w:rsid w:val="008E6C8D"/>
    <w:rsid w:val="008E7259"/>
    <w:rsid w:val="008E74F6"/>
    <w:rsid w:val="008E79DE"/>
    <w:rsid w:val="008E79F9"/>
    <w:rsid w:val="008E7C4E"/>
    <w:rsid w:val="008F033F"/>
    <w:rsid w:val="008F0DC6"/>
    <w:rsid w:val="008F0E82"/>
    <w:rsid w:val="008F24DE"/>
    <w:rsid w:val="008F2DE3"/>
    <w:rsid w:val="008F3346"/>
    <w:rsid w:val="008F391A"/>
    <w:rsid w:val="008F3BBA"/>
    <w:rsid w:val="008F3F4F"/>
    <w:rsid w:val="008F52CC"/>
    <w:rsid w:val="008F586D"/>
    <w:rsid w:val="008F5F24"/>
    <w:rsid w:val="008F631A"/>
    <w:rsid w:val="009008EC"/>
    <w:rsid w:val="00900B24"/>
    <w:rsid w:val="0090118B"/>
    <w:rsid w:val="00901FB8"/>
    <w:rsid w:val="00903D07"/>
    <w:rsid w:val="00903D5C"/>
    <w:rsid w:val="009042C4"/>
    <w:rsid w:val="009045EC"/>
    <w:rsid w:val="00905683"/>
    <w:rsid w:val="00905CBD"/>
    <w:rsid w:val="00907FCA"/>
    <w:rsid w:val="009112AB"/>
    <w:rsid w:val="00911746"/>
    <w:rsid w:val="00911DB3"/>
    <w:rsid w:val="00911E50"/>
    <w:rsid w:val="00912224"/>
    <w:rsid w:val="0091251F"/>
    <w:rsid w:val="00913BB4"/>
    <w:rsid w:val="00914210"/>
    <w:rsid w:val="00915220"/>
    <w:rsid w:val="00915F9E"/>
    <w:rsid w:val="00916038"/>
    <w:rsid w:val="00916110"/>
    <w:rsid w:val="009163A7"/>
    <w:rsid w:val="0091701C"/>
    <w:rsid w:val="009170AD"/>
    <w:rsid w:val="00917C64"/>
    <w:rsid w:val="00921748"/>
    <w:rsid w:val="0092188C"/>
    <w:rsid w:val="00922CA7"/>
    <w:rsid w:val="0092413C"/>
    <w:rsid w:val="00924942"/>
    <w:rsid w:val="009258D9"/>
    <w:rsid w:val="00926797"/>
    <w:rsid w:val="00926C18"/>
    <w:rsid w:val="009273B2"/>
    <w:rsid w:val="00927B82"/>
    <w:rsid w:val="009307E9"/>
    <w:rsid w:val="00930B62"/>
    <w:rsid w:val="00931A4C"/>
    <w:rsid w:val="00932437"/>
    <w:rsid w:val="0093289A"/>
    <w:rsid w:val="009332EF"/>
    <w:rsid w:val="00934FC7"/>
    <w:rsid w:val="00935174"/>
    <w:rsid w:val="009354E5"/>
    <w:rsid w:val="00935A73"/>
    <w:rsid w:val="00935E64"/>
    <w:rsid w:val="00936188"/>
    <w:rsid w:val="00936361"/>
    <w:rsid w:val="009363F2"/>
    <w:rsid w:val="0093655B"/>
    <w:rsid w:val="0093717A"/>
    <w:rsid w:val="0093798C"/>
    <w:rsid w:val="0094065A"/>
    <w:rsid w:val="00941172"/>
    <w:rsid w:val="0094353A"/>
    <w:rsid w:val="00943F68"/>
    <w:rsid w:val="009442A3"/>
    <w:rsid w:val="00944ACD"/>
    <w:rsid w:val="00944E28"/>
    <w:rsid w:val="00945045"/>
    <w:rsid w:val="00945A66"/>
    <w:rsid w:val="00946A0C"/>
    <w:rsid w:val="00946B3C"/>
    <w:rsid w:val="00946F8F"/>
    <w:rsid w:val="00947EDE"/>
    <w:rsid w:val="00951472"/>
    <w:rsid w:val="0095168E"/>
    <w:rsid w:val="009524AE"/>
    <w:rsid w:val="00952AEA"/>
    <w:rsid w:val="00954C18"/>
    <w:rsid w:val="00955978"/>
    <w:rsid w:val="00955D3C"/>
    <w:rsid w:val="00956881"/>
    <w:rsid w:val="00956E68"/>
    <w:rsid w:val="00957A80"/>
    <w:rsid w:val="00957D97"/>
    <w:rsid w:val="00960F18"/>
    <w:rsid w:val="0096122B"/>
    <w:rsid w:val="00961457"/>
    <w:rsid w:val="00961795"/>
    <w:rsid w:val="00961A1C"/>
    <w:rsid w:val="00963130"/>
    <w:rsid w:val="009635ED"/>
    <w:rsid w:val="00963C19"/>
    <w:rsid w:val="009646E7"/>
    <w:rsid w:val="0096472B"/>
    <w:rsid w:val="00964A5A"/>
    <w:rsid w:val="00964AE3"/>
    <w:rsid w:val="0096526A"/>
    <w:rsid w:val="00965439"/>
    <w:rsid w:val="009654F0"/>
    <w:rsid w:val="0096590C"/>
    <w:rsid w:val="00965D84"/>
    <w:rsid w:val="00966162"/>
    <w:rsid w:val="00966FAB"/>
    <w:rsid w:val="00967342"/>
    <w:rsid w:val="009679F1"/>
    <w:rsid w:val="0097095E"/>
    <w:rsid w:val="00970CD8"/>
    <w:rsid w:val="0097117E"/>
    <w:rsid w:val="00971E62"/>
    <w:rsid w:val="00972204"/>
    <w:rsid w:val="009733FA"/>
    <w:rsid w:val="00973692"/>
    <w:rsid w:val="00973695"/>
    <w:rsid w:val="00973E72"/>
    <w:rsid w:val="009743F7"/>
    <w:rsid w:val="009746E3"/>
    <w:rsid w:val="0097496A"/>
    <w:rsid w:val="009757C1"/>
    <w:rsid w:val="009768EE"/>
    <w:rsid w:val="009770B4"/>
    <w:rsid w:val="00977871"/>
    <w:rsid w:val="00977B5D"/>
    <w:rsid w:val="009804D6"/>
    <w:rsid w:val="009809D3"/>
    <w:rsid w:val="0098105E"/>
    <w:rsid w:val="009819F7"/>
    <w:rsid w:val="009824FE"/>
    <w:rsid w:val="009829F8"/>
    <w:rsid w:val="00982A22"/>
    <w:rsid w:val="00982BE9"/>
    <w:rsid w:val="00983718"/>
    <w:rsid w:val="00985583"/>
    <w:rsid w:val="00985F5E"/>
    <w:rsid w:val="00985FB6"/>
    <w:rsid w:val="009861B5"/>
    <w:rsid w:val="00986448"/>
    <w:rsid w:val="00987242"/>
    <w:rsid w:val="009873FC"/>
    <w:rsid w:val="0098764F"/>
    <w:rsid w:val="00987FBB"/>
    <w:rsid w:val="0099036D"/>
    <w:rsid w:val="00990B67"/>
    <w:rsid w:val="009913E2"/>
    <w:rsid w:val="00991DDD"/>
    <w:rsid w:val="00993D0D"/>
    <w:rsid w:val="00994A7C"/>
    <w:rsid w:val="00994DC8"/>
    <w:rsid w:val="0099535D"/>
    <w:rsid w:val="009964AE"/>
    <w:rsid w:val="00997516"/>
    <w:rsid w:val="00997F9D"/>
    <w:rsid w:val="009A04A9"/>
    <w:rsid w:val="009A19BA"/>
    <w:rsid w:val="009A237A"/>
    <w:rsid w:val="009A2686"/>
    <w:rsid w:val="009A2DBB"/>
    <w:rsid w:val="009A38AB"/>
    <w:rsid w:val="009A3A37"/>
    <w:rsid w:val="009A3B81"/>
    <w:rsid w:val="009A3CFB"/>
    <w:rsid w:val="009A4B41"/>
    <w:rsid w:val="009A4B5C"/>
    <w:rsid w:val="009A5124"/>
    <w:rsid w:val="009A524F"/>
    <w:rsid w:val="009A58D1"/>
    <w:rsid w:val="009A5FEB"/>
    <w:rsid w:val="009A6B33"/>
    <w:rsid w:val="009A7045"/>
    <w:rsid w:val="009B00C8"/>
    <w:rsid w:val="009B02B5"/>
    <w:rsid w:val="009B0699"/>
    <w:rsid w:val="009B0A60"/>
    <w:rsid w:val="009B1EE8"/>
    <w:rsid w:val="009B27C2"/>
    <w:rsid w:val="009B306B"/>
    <w:rsid w:val="009B3630"/>
    <w:rsid w:val="009B401F"/>
    <w:rsid w:val="009B4262"/>
    <w:rsid w:val="009B4F02"/>
    <w:rsid w:val="009B53EA"/>
    <w:rsid w:val="009B552D"/>
    <w:rsid w:val="009B5CC7"/>
    <w:rsid w:val="009B61D8"/>
    <w:rsid w:val="009B6D6F"/>
    <w:rsid w:val="009C02E6"/>
    <w:rsid w:val="009C0D67"/>
    <w:rsid w:val="009C1395"/>
    <w:rsid w:val="009C16BF"/>
    <w:rsid w:val="009C170C"/>
    <w:rsid w:val="009C1A97"/>
    <w:rsid w:val="009C2EEE"/>
    <w:rsid w:val="009C4033"/>
    <w:rsid w:val="009C4078"/>
    <w:rsid w:val="009C40C8"/>
    <w:rsid w:val="009C423E"/>
    <w:rsid w:val="009C47CD"/>
    <w:rsid w:val="009C4D10"/>
    <w:rsid w:val="009C529C"/>
    <w:rsid w:val="009C5E6F"/>
    <w:rsid w:val="009C640A"/>
    <w:rsid w:val="009C6AD0"/>
    <w:rsid w:val="009C6E65"/>
    <w:rsid w:val="009C7798"/>
    <w:rsid w:val="009C789A"/>
    <w:rsid w:val="009D0343"/>
    <w:rsid w:val="009D08C8"/>
    <w:rsid w:val="009D09B0"/>
    <w:rsid w:val="009D0FC2"/>
    <w:rsid w:val="009D1534"/>
    <w:rsid w:val="009D1B51"/>
    <w:rsid w:val="009D2A41"/>
    <w:rsid w:val="009D2E87"/>
    <w:rsid w:val="009D35A6"/>
    <w:rsid w:val="009D3877"/>
    <w:rsid w:val="009D3F43"/>
    <w:rsid w:val="009D494A"/>
    <w:rsid w:val="009D51EB"/>
    <w:rsid w:val="009D5367"/>
    <w:rsid w:val="009D63C6"/>
    <w:rsid w:val="009D6F9B"/>
    <w:rsid w:val="009D709B"/>
    <w:rsid w:val="009D7ABD"/>
    <w:rsid w:val="009E0E30"/>
    <w:rsid w:val="009E1B20"/>
    <w:rsid w:val="009E27EF"/>
    <w:rsid w:val="009E4309"/>
    <w:rsid w:val="009E441F"/>
    <w:rsid w:val="009E5282"/>
    <w:rsid w:val="009E5D39"/>
    <w:rsid w:val="009E62F7"/>
    <w:rsid w:val="009E70FC"/>
    <w:rsid w:val="009E7528"/>
    <w:rsid w:val="009F12B1"/>
    <w:rsid w:val="009F23CB"/>
    <w:rsid w:val="009F2455"/>
    <w:rsid w:val="009F24AB"/>
    <w:rsid w:val="009F2D71"/>
    <w:rsid w:val="009F3D11"/>
    <w:rsid w:val="009F493F"/>
    <w:rsid w:val="009F4A00"/>
    <w:rsid w:val="009F4C3C"/>
    <w:rsid w:val="009F550C"/>
    <w:rsid w:val="009F56F6"/>
    <w:rsid w:val="009F5A31"/>
    <w:rsid w:val="009F665C"/>
    <w:rsid w:val="009F737E"/>
    <w:rsid w:val="009F77A0"/>
    <w:rsid w:val="009F7C79"/>
    <w:rsid w:val="00A006BB"/>
    <w:rsid w:val="00A01539"/>
    <w:rsid w:val="00A0222A"/>
    <w:rsid w:val="00A03744"/>
    <w:rsid w:val="00A03859"/>
    <w:rsid w:val="00A04E80"/>
    <w:rsid w:val="00A05407"/>
    <w:rsid w:val="00A06B02"/>
    <w:rsid w:val="00A0759A"/>
    <w:rsid w:val="00A07AB0"/>
    <w:rsid w:val="00A10765"/>
    <w:rsid w:val="00A1094A"/>
    <w:rsid w:val="00A10C54"/>
    <w:rsid w:val="00A11C11"/>
    <w:rsid w:val="00A12305"/>
    <w:rsid w:val="00A12BB9"/>
    <w:rsid w:val="00A132B6"/>
    <w:rsid w:val="00A13418"/>
    <w:rsid w:val="00A13739"/>
    <w:rsid w:val="00A1413F"/>
    <w:rsid w:val="00A148AF"/>
    <w:rsid w:val="00A16A53"/>
    <w:rsid w:val="00A172C7"/>
    <w:rsid w:val="00A17A00"/>
    <w:rsid w:val="00A17FC9"/>
    <w:rsid w:val="00A202BD"/>
    <w:rsid w:val="00A2144B"/>
    <w:rsid w:val="00A218D7"/>
    <w:rsid w:val="00A21E8D"/>
    <w:rsid w:val="00A22F15"/>
    <w:rsid w:val="00A22FF0"/>
    <w:rsid w:val="00A23715"/>
    <w:rsid w:val="00A23C64"/>
    <w:rsid w:val="00A23D2A"/>
    <w:rsid w:val="00A24362"/>
    <w:rsid w:val="00A24A8A"/>
    <w:rsid w:val="00A25F4C"/>
    <w:rsid w:val="00A2689A"/>
    <w:rsid w:val="00A27F8B"/>
    <w:rsid w:val="00A305DD"/>
    <w:rsid w:val="00A319C8"/>
    <w:rsid w:val="00A31ED9"/>
    <w:rsid w:val="00A3205E"/>
    <w:rsid w:val="00A322E4"/>
    <w:rsid w:val="00A32388"/>
    <w:rsid w:val="00A324B4"/>
    <w:rsid w:val="00A329E8"/>
    <w:rsid w:val="00A32AE0"/>
    <w:rsid w:val="00A337C7"/>
    <w:rsid w:val="00A33D9E"/>
    <w:rsid w:val="00A33E00"/>
    <w:rsid w:val="00A35F3B"/>
    <w:rsid w:val="00A3667E"/>
    <w:rsid w:val="00A36F4A"/>
    <w:rsid w:val="00A370DB"/>
    <w:rsid w:val="00A4116C"/>
    <w:rsid w:val="00A41CE6"/>
    <w:rsid w:val="00A42453"/>
    <w:rsid w:val="00A42FD3"/>
    <w:rsid w:val="00A4306B"/>
    <w:rsid w:val="00A43178"/>
    <w:rsid w:val="00A4396A"/>
    <w:rsid w:val="00A44771"/>
    <w:rsid w:val="00A455E4"/>
    <w:rsid w:val="00A46A84"/>
    <w:rsid w:val="00A46E5F"/>
    <w:rsid w:val="00A46F2A"/>
    <w:rsid w:val="00A510AE"/>
    <w:rsid w:val="00A514C2"/>
    <w:rsid w:val="00A529FC"/>
    <w:rsid w:val="00A52C77"/>
    <w:rsid w:val="00A52D05"/>
    <w:rsid w:val="00A52DD5"/>
    <w:rsid w:val="00A52ED9"/>
    <w:rsid w:val="00A53665"/>
    <w:rsid w:val="00A53FC8"/>
    <w:rsid w:val="00A5413D"/>
    <w:rsid w:val="00A5493F"/>
    <w:rsid w:val="00A564C0"/>
    <w:rsid w:val="00A5701E"/>
    <w:rsid w:val="00A57228"/>
    <w:rsid w:val="00A575B9"/>
    <w:rsid w:val="00A57C40"/>
    <w:rsid w:val="00A57F47"/>
    <w:rsid w:val="00A605F4"/>
    <w:rsid w:val="00A60985"/>
    <w:rsid w:val="00A61257"/>
    <w:rsid w:val="00A61810"/>
    <w:rsid w:val="00A62C30"/>
    <w:rsid w:val="00A63F49"/>
    <w:rsid w:val="00A646AB"/>
    <w:rsid w:val="00A647B4"/>
    <w:rsid w:val="00A6520A"/>
    <w:rsid w:val="00A6526D"/>
    <w:rsid w:val="00A6539F"/>
    <w:rsid w:val="00A653B9"/>
    <w:rsid w:val="00A65916"/>
    <w:rsid w:val="00A65DB6"/>
    <w:rsid w:val="00A661EA"/>
    <w:rsid w:val="00A66427"/>
    <w:rsid w:val="00A66440"/>
    <w:rsid w:val="00A6652D"/>
    <w:rsid w:val="00A6696A"/>
    <w:rsid w:val="00A67514"/>
    <w:rsid w:val="00A676BA"/>
    <w:rsid w:val="00A67D39"/>
    <w:rsid w:val="00A704D0"/>
    <w:rsid w:val="00A706CD"/>
    <w:rsid w:val="00A70B29"/>
    <w:rsid w:val="00A70C78"/>
    <w:rsid w:val="00A71345"/>
    <w:rsid w:val="00A7143A"/>
    <w:rsid w:val="00A72337"/>
    <w:rsid w:val="00A72485"/>
    <w:rsid w:val="00A730EC"/>
    <w:rsid w:val="00A73906"/>
    <w:rsid w:val="00A73D5E"/>
    <w:rsid w:val="00A7481C"/>
    <w:rsid w:val="00A7587C"/>
    <w:rsid w:val="00A75C79"/>
    <w:rsid w:val="00A76251"/>
    <w:rsid w:val="00A76E9A"/>
    <w:rsid w:val="00A76F2F"/>
    <w:rsid w:val="00A775B1"/>
    <w:rsid w:val="00A7777F"/>
    <w:rsid w:val="00A77780"/>
    <w:rsid w:val="00A7782E"/>
    <w:rsid w:val="00A7785E"/>
    <w:rsid w:val="00A80203"/>
    <w:rsid w:val="00A8216C"/>
    <w:rsid w:val="00A82603"/>
    <w:rsid w:val="00A82B25"/>
    <w:rsid w:val="00A82D1D"/>
    <w:rsid w:val="00A83267"/>
    <w:rsid w:val="00A8346B"/>
    <w:rsid w:val="00A835C8"/>
    <w:rsid w:val="00A84E7D"/>
    <w:rsid w:val="00A85805"/>
    <w:rsid w:val="00A863CD"/>
    <w:rsid w:val="00A876D9"/>
    <w:rsid w:val="00A8788B"/>
    <w:rsid w:val="00A909AA"/>
    <w:rsid w:val="00A912D0"/>
    <w:rsid w:val="00A92061"/>
    <w:rsid w:val="00A92AF1"/>
    <w:rsid w:val="00A93A94"/>
    <w:rsid w:val="00A94A97"/>
    <w:rsid w:val="00A9514F"/>
    <w:rsid w:val="00AA0385"/>
    <w:rsid w:val="00AA0787"/>
    <w:rsid w:val="00AA0836"/>
    <w:rsid w:val="00AA0D8F"/>
    <w:rsid w:val="00AA10EE"/>
    <w:rsid w:val="00AA10F2"/>
    <w:rsid w:val="00AA1260"/>
    <w:rsid w:val="00AA14A6"/>
    <w:rsid w:val="00AA1735"/>
    <w:rsid w:val="00AA1847"/>
    <w:rsid w:val="00AA1F90"/>
    <w:rsid w:val="00AA245C"/>
    <w:rsid w:val="00AA2885"/>
    <w:rsid w:val="00AA30DC"/>
    <w:rsid w:val="00AA3185"/>
    <w:rsid w:val="00AA3C34"/>
    <w:rsid w:val="00AA45E8"/>
    <w:rsid w:val="00AA6825"/>
    <w:rsid w:val="00AA6936"/>
    <w:rsid w:val="00AA6FA7"/>
    <w:rsid w:val="00AA7A85"/>
    <w:rsid w:val="00AB23A2"/>
    <w:rsid w:val="00AB2575"/>
    <w:rsid w:val="00AB2725"/>
    <w:rsid w:val="00AB3408"/>
    <w:rsid w:val="00AB4B41"/>
    <w:rsid w:val="00AB539A"/>
    <w:rsid w:val="00AB53D6"/>
    <w:rsid w:val="00AB64A2"/>
    <w:rsid w:val="00AB79B2"/>
    <w:rsid w:val="00AB7B03"/>
    <w:rsid w:val="00AC0C57"/>
    <w:rsid w:val="00AC13F1"/>
    <w:rsid w:val="00AC1B4F"/>
    <w:rsid w:val="00AC1C50"/>
    <w:rsid w:val="00AC2934"/>
    <w:rsid w:val="00AC2E70"/>
    <w:rsid w:val="00AC3016"/>
    <w:rsid w:val="00AC38CB"/>
    <w:rsid w:val="00AC38F7"/>
    <w:rsid w:val="00AC3952"/>
    <w:rsid w:val="00AC4274"/>
    <w:rsid w:val="00AC444D"/>
    <w:rsid w:val="00AC50B4"/>
    <w:rsid w:val="00AC5A1A"/>
    <w:rsid w:val="00AC66A1"/>
    <w:rsid w:val="00AC6E3D"/>
    <w:rsid w:val="00AC70D6"/>
    <w:rsid w:val="00AD0699"/>
    <w:rsid w:val="00AD09DA"/>
    <w:rsid w:val="00AD0A67"/>
    <w:rsid w:val="00AD1564"/>
    <w:rsid w:val="00AD2A1C"/>
    <w:rsid w:val="00AD3386"/>
    <w:rsid w:val="00AD369F"/>
    <w:rsid w:val="00AD3973"/>
    <w:rsid w:val="00AD404C"/>
    <w:rsid w:val="00AE0E66"/>
    <w:rsid w:val="00AE159C"/>
    <w:rsid w:val="00AE1DB7"/>
    <w:rsid w:val="00AE21B8"/>
    <w:rsid w:val="00AE2D50"/>
    <w:rsid w:val="00AE3B25"/>
    <w:rsid w:val="00AE3CF2"/>
    <w:rsid w:val="00AE3E7A"/>
    <w:rsid w:val="00AE4519"/>
    <w:rsid w:val="00AE49A0"/>
    <w:rsid w:val="00AE49C9"/>
    <w:rsid w:val="00AE503D"/>
    <w:rsid w:val="00AE5795"/>
    <w:rsid w:val="00AE60DD"/>
    <w:rsid w:val="00AE6DEE"/>
    <w:rsid w:val="00AE7E94"/>
    <w:rsid w:val="00AF0046"/>
    <w:rsid w:val="00AF0F13"/>
    <w:rsid w:val="00AF1525"/>
    <w:rsid w:val="00AF2018"/>
    <w:rsid w:val="00AF20CE"/>
    <w:rsid w:val="00AF20FA"/>
    <w:rsid w:val="00AF2A42"/>
    <w:rsid w:val="00AF2D51"/>
    <w:rsid w:val="00AF2D56"/>
    <w:rsid w:val="00AF326C"/>
    <w:rsid w:val="00AF32A3"/>
    <w:rsid w:val="00AF33D1"/>
    <w:rsid w:val="00AF3D9D"/>
    <w:rsid w:val="00AF439D"/>
    <w:rsid w:val="00AF4975"/>
    <w:rsid w:val="00AF4FDE"/>
    <w:rsid w:val="00AF58DA"/>
    <w:rsid w:val="00AF5940"/>
    <w:rsid w:val="00AF59B5"/>
    <w:rsid w:val="00AF5A3F"/>
    <w:rsid w:val="00AF6434"/>
    <w:rsid w:val="00AF7065"/>
    <w:rsid w:val="00AF7472"/>
    <w:rsid w:val="00B00DC6"/>
    <w:rsid w:val="00B00FEF"/>
    <w:rsid w:val="00B018A9"/>
    <w:rsid w:val="00B02CE5"/>
    <w:rsid w:val="00B0329B"/>
    <w:rsid w:val="00B03A1C"/>
    <w:rsid w:val="00B04089"/>
    <w:rsid w:val="00B061B1"/>
    <w:rsid w:val="00B066CA"/>
    <w:rsid w:val="00B06AEC"/>
    <w:rsid w:val="00B06E56"/>
    <w:rsid w:val="00B078E8"/>
    <w:rsid w:val="00B07E92"/>
    <w:rsid w:val="00B105CD"/>
    <w:rsid w:val="00B114DE"/>
    <w:rsid w:val="00B122D3"/>
    <w:rsid w:val="00B122FF"/>
    <w:rsid w:val="00B127F1"/>
    <w:rsid w:val="00B141C6"/>
    <w:rsid w:val="00B14919"/>
    <w:rsid w:val="00B159D9"/>
    <w:rsid w:val="00B15BD8"/>
    <w:rsid w:val="00B173DE"/>
    <w:rsid w:val="00B17DAA"/>
    <w:rsid w:val="00B20FCC"/>
    <w:rsid w:val="00B2236F"/>
    <w:rsid w:val="00B226D1"/>
    <w:rsid w:val="00B229E4"/>
    <w:rsid w:val="00B22EE4"/>
    <w:rsid w:val="00B23AB8"/>
    <w:rsid w:val="00B241FD"/>
    <w:rsid w:val="00B24B41"/>
    <w:rsid w:val="00B25A14"/>
    <w:rsid w:val="00B26741"/>
    <w:rsid w:val="00B26977"/>
    <w:rsid w:val="00B26B03"/>
    <w:rsid w:val="00B26CB7"/>
    <w:rsid w:val="00B279A9"/>
    <w:rsid w:val="00B310D7"/>
    <w:rsid w:val="00B3277A"/>
    <w:rsid w:val="00B34602"/>
    <w:rsid w:val="00B36ADB"/>
    <w:rsid w:val="00B36B88"/>
    <w:rsid w:val="00B37A0F"/>
    <w:rsid w:val="00B37A41"/>
    <w:rsid w:val="00B37D06"/>
    <w:rsid w:val="00B37E34"/>
    <w:rsid w:val="00B41FA3"/>
    <w:rsid w:val="00B42524"/>
    <w:rsid w:val="00B42A43"/>
    <w:rsid w:val="00B42A9F"/>
    <w:rsid w:val="00B43758"/>
    <w:rsid w:val="00B43A73"/>
    <w:rsid w:val="00B44E8A"/>
    <w:rsid w:val="00B451A9"/>
    <w:rsid w:val="00B451E5"/>
    <w:rsid w:val="00B456CE"/>
    <w:rsid w:val="00B459B3"/>
    <w:rsid w:val="00B45E50"/>
    <w:rsid w:val="00B477D5"/>
    <w:rsid w:val="00B501F4"/>
    <w:rsid w:val="00B50841"/>
    <w:rsid w:val="00B50B53"/>
    <w:rsid w:val="00B50D9D"/>
    <w:rsid w:val="00B51291"/>
    <w:rsid w:val="00B51297"/>
    <w:rsid w:val="00B51794"/>
    <w:rsid w:val="00B51ED2"/>
    <w:rsid w:val="00B547AA"/>
    <w:rsid w:val="00B54B7B"/>
    <w:rsid w:val="00B55C60"/>
    <w:rsid w:val="00B56823"/>
    <w:rsid w:val="00B574C8"/>
    <w:rsid w:val="00B57D36"/>
    <w:rsid w:val="00B6022F"/>
    <w:rsid w:val="00B608CE"/>
    <w:rsid w:val="00B614C8"/>
    <w:rsid w:val="00B61BD7"/>
    <w:rsid w:val="00B6202C"/>
    <w:rsid w:val="00B62735"/>
    <w:rsid w:val="00B62E85"/>
    <w:rsid w:val="00B631D4"/>
    <w:rsid w:val="00B63447"/>
    <w:rsid w:val="00B659DA"/>
    <w:rsid w:val="00B66079"/>
    <w:rsid w:val="00B66472"/>
    <w:rsid w:val="00B675FF"/>
    <w:rsid w:val="00B70A97"/>
    <w:rsid w:val="00B71582"/>
    <w:rsid w:val="00B71750"/>
    <w:rsid w:val="00B723E0"/>
    <w:rsid w:val="00B73138"/>
    <w:rsid w:val="00B73632"/>
    <w:rsid w:val="00B73E5D"/>
    <w:rsid w:val="00B744E1"/>
    <w:rsid w:val="00B7468A"/>
    <w:rsid w:val="00B74AB6"/>
    <w:rsid w:val="00B74E47"/>
    <w:rsid w:val="00B7547C"/>
    <w:rsid w:val="00B7759E"/>
    <w:rsid w:val="00B7761F"/>
    <w:rsid w:val="00B77A7A"/>
    <w:rsid w:val="00B77C44"/>
    <w:rsid w:val="00B77CB5"/>
    <w:rsid w:val="00B77DDF"/>
    <w:rsid w:val="00B77E1F"/>
    <w:rsid w:val="00B77FC1"/>
    <w:rsid w:val="00B80511"/>
    <w:rsid w:val="00B80CD1"/>
    <w:rsid w:val="00B815C6"/>
    <w:rsid w:val="00B815D6"/>
    <w:rsid w:val="00B81C59"/>
    <w:rsid w:val="00B81EB2"/>
    <w:rsid w:val="00B8315B"/>
    <w:rsid w:val="00B83C90"/>
    <w:rsid w:val="00B84F81"/>
    <w:rsid w:val="00B85291"/>
    <w:rsid w:val="00B85DA8"/>
    <w:rsid w:val="00B85EB6"/>
    <w:rsid w:val="00B86395"/>
    <w:rsid w:val="00B865AC"/>
    <w:rsid w:val="00B87567"/>
    <w:rsid w:val="00B90AE7"/>
    <w:rsid w:val="00B9176F"/>
    <w:rsid w:val="00B91A8D"/>
    <w:rsid w:val="00B92121"/>
    <w:rsid w:val="00B945CD"/>
    <w:rsid w:val="00B94DB2"/>
    <w:rsid w:val="00B96171"/>
    <w:rsid w:val="00B96605"/>
    <w:rsid w:val="00B96B9A"/>
    <w:rsid w:val="00B971C2"/>
    <w:rsid w:val="00B975ED"/>
    <w:rsid w:val="00B97D7D"/>
    <w:rsid w:val="00BA002E"/>
    <w:rsid w:val="00BA0A0D"/>
    <w:rsid w:val="00BA0BE4"/>
    <w:rsid w:val="00BA11BA"/>
    <w:rsid w:val="00BA12FA"/>
    <w:rsid w:val="00BA1760"/>
    <w:rsid w:val="00BA1FE3"/>
    <w:rsid w:val="00BA21BB"/>
    <w:rsid w:val="00BA222B"/>
    <w:rsid w:val="00BA2ACD"/>
    <w:rsid w:val="00BA39C9"/>
    <w:rsid w:val="00BA3CCA"/>
    <w:rsid w:val="00BA404D"/>
    <w:rsid w:val="00BA4D66"/>
    <w:rsid w:val="00BA6446"/>
    <w:rsid w:val="00BA7410"/>
    <w:rsid w:val="00BB0B04"/>
    <w:rsid w:val="00BB161C"/>
    <w:rsid w:val="00BB1666"/>
    <w:rsid w:val="00BB1872"/>
    <w:rsid w:val="00BB3D27"/>
    <w:rsid w:val="00BB3D46"/>
    <w:rsid w:val="00BB502F"/>
    <w:rsid w:val="00BB5B66"/>
    <w:rsid w:val="00BB64BC"/>
    <w:rsid w:val="00BB6915"/>
    <w:rsid w:val="00BB6CC1"/>
    <w:rsid w:val="00BB7981"/>
    <w:rsid w:val="00BC024D"/>
    <w:rsid w:val="00BC0968"/>
    <w:rsid w:val="00BC1DB9"/>
    <w:rsid w:val="00BC1E7E"/>
    <w:rsid w:val="00BC2105"/>
    <w:rsid w:val="00BC2221"/>
    <w:rsid w:val="00BC3377"/>
    <w:rsid w:val="00BC3380"/>
    <w:rsid w:val="00BC3E50"/>
    <w:rsid w:val="00BC4EF3"/>
    <w:rsid w:val="00BC4FE3"/>
    <w:rsid w:val="00BC58DE"/>
    <w:rsid w:val="00BC5B41"/>
    <w:rsid w:val="00BC62D2"/>
    <w:rsid w:val="00BC7EB1"/>
    <w:rsid w:val="00BD01C2"/>
    <w:rsid w:val="00BD03AE"/>
    <w:rsid w:val="00BD06DD"/>
    <w:rsid w:val="00BD1453"/>
    <w:rsid w:val="00BD23E3"/>
    <w:rsid w:val="00BD2D73"/>
    <w:rsid w:val="00BD37ED"/>
    <w:rsid w:val="00BD3A3B"/>
    <w:rsid w:val="00BD4839"/>
    <w:rsid w:val="00BD4A58"/>
    <w:rsid w:val="00BD4E70"/>
    <w:rsid w:val="00BD51C0"/>
    <w:rsid w:val="00BE0C6D"/>
    <w:rsid w:val="00BE106F"/>
    <w:rsid w:val="00BE14F5"/>
    <w:rsid w:val="00BE2419"/>
    <w:rsid w:val="00BE2ED5"/>
    <w:rsid w:val="00BE3FE0"/>
    <w:rsid w:val="00BE49C1"/>
    <w:rsid w:val="00BE4D92"/>
    <w:rsid w:val="00BE5980"/>
    <w:rsid w:val="00BE5B87"/>
    <w:rsid w:val="00BE5EA8"/>
    <w:rsid w:val="00BE6C2B"/>
    <w:rsid w:val="00BE70FF"/>
    <w:rsid w:val="00BE7410"/>
    <w:rsid w:val="00BE7CA8"/>
    <w:rsid w:val="00BF00F5"/>
    <w:rsid w:val="00BF0A03"/>
    <w:rsid w:val="00BF10CE"/>
    <w:rsid w:val="00BF1C11"/>
    <w:rsid w:val="00BF223E"/>
    <w:rsid w:val="00BF2CA2"/>
    <w:rsid w:val="00BF2F56"/>
    <w:rsid w:val="00BF31BD"/>
    <w:rsid w:val="00BF352E"/>
    <w:rsid w:val="00BF3952"/>
    <w:rsid w:val="00BF3C1C"/>
    <w:rsid w:val="00BF4158"/>
    <w:rsid w:val="00BF4536"/>
    <w:rsid w:val="00BF4653"/>
    <w:rsid w:val="00BF5A66"/>
    <w:rsid w:val="00BF5BE0"/>
    <w:rsid w:val="00BF7741"/>
    <w:rsid w:val="00BF7EBD"/>
    <w:rsid w:val="00C00079"/>
    <w:rsid w:val="00C01134"/>
    <w:rsid w:val="00C01577"/>
    <w:rsid w:val="00C018F2"/>
    <w:rsid w:val="00C01CF4"/>
    <w:rsid w:val="00C02A88"/>
    <w:rsid w:val="00C03637"/>
    <w:rsid w:val="00C03661"/>
    <w:rsid w:val="00C054E0"/>
    <w:rsid w:val="00C0632E"/>
    <w:rsid w:val="00C063DD"/>
    <w:rsid w:val="00C064C3"/>
    <w:rsid w:val="00C066FE"/>
    <w:rsid w:val="00C06E35"/>
    <w:rsid w:val="00C10621"/>
    <w:rsid w:val="00C10B58"/>
    <w:rsid w:val="00C10E2C"/>
    <w:rsid w:val="00C136B6"/>
    <w:rsid w:val="00C136F3"/>
    <w:rsid w:val="00C14A89"/>
    <w:rsid w:val="00C15056"/>
    <w:rsid w:val="00C167E3"/>
    <w:rsid w:val="00C16C89"/>
    <w:rsid w:val="00C179B1"/>
    <w:rsid w:val="00C17B70"/>
    <w:rsid w:val="00C17F55"/>
    <w:rsid w:val="00C210B4"/>
    <w:rsid w:val="00C21D34"/>
    <w:rsid w:val="00C22641"/>
    <w:rsid w:val="00C232FE"/>
    <w:rsid w:val="00C237BB"/>
    <w:rsid w:val="00C23995"/>
    <w:rsid w:val="00C23C8D"/>
    <w:rsid w:val="00C24647"/>
    <w:rsid w:val="00C248E6"/>
    <w:rsid w:val="00C24A7A"/>
    <w:rsid w:val="00C24ABC"/>
    <w:rsid w:val="00C24B87"/>
    <w:rsid w:val="00C26791"/>
    <w:rsid w:val="00C27EDC"/>
    <w:rsid w:val="00C30352"/>
    <w:rsid w:val="00C317AC"/>
    <w:rsid w:val="00C31A79"/>
    <w:rsid w:val="00C32F92"/>
    <w:rsid w:val="00C33DFC"/>
    <w:rsid w:val="00C34558"/>
    <w:rsid w:val="00C36327"/>
    <w:rsid w:val="00C36B92"/>
    <w:rsid w:val="00C3744F"/>
    <w:rsid w:val="00C40372"/>
    <w:rsid w:val="00C41D97"/>
    <w:rsid w:val="00C4272E"/>
    <w:rsid w:val="00C43750"/>
    <w:rsid w:val="00C452C8"/>
    <w:rsid w:val="00C45AE0"/>
    <w:rsid w:val="00C45B73"/>
    <w:rsid w:val="00C4606C"/>
    <w:rsid w:val="00C46D0A"/>
    <w:rsid w:val="00C5013F"/>
    <w:rsid w:val="00C5022B"/>
    <w:rsid w:val="00C505FF"/>
    <w:rsid w:val="00C50D85"/>
    <w:rsid w:val="00C5229D"/>
    <w:rsid w:val="00C523A2"/>
    <w:rsid w:val="00C5297A"/>
    <w:rsid w:val="00C53DCD"/>
    <w:rsid w:val="00C541C7"/>
    <w:rsid w:val="00C54981"/>
    <w:rsid w:val="00C54A1F"/>
    <w:rsid w:val="00C55394"/>
    <w:rsid w:val="00C55D33"/>
    <w:rsid w:val="00C56AFD"/>
    <w:rsid w:val="00C56B69"/>
    <w:rsid w:val="00C56EDE"/>
    <w:rsid w:val="00C57059"/>
    <w:rsid w:val="00C57584"/>
    <w:rsid w:val="00C602E0"/>
    <w:rsid w:val="00C62D11"/>
    <w:rsid w:val="00C63021"/>
    <w:rsid w:val="00C632F6"/>
    <w:rsid w:val="00C6361A"/>
    <w:rsid w:val="00C63977"/>
    <w:rsid w:val="00C63BE2"/>
    <w:rsid w:val="00C642C6"/>
    <w:rsid w:val="00C646F5"/>
    <w:rsid w:val="00C65825"/>
    <w:rsid w:val="00C65981"/>
    <w:rsid w:val="00C65E81"/>
    <w:rsid w:val="00C668C3"/>
    <w:rsid w:val="00C66B22"/>
    <w:rsid w:val="00C70A24"/>
    <w:rsid w:val="00C70B39"/>
    <w:rsid w:val="00C718EE"/>
    <w:rsid w:val="00C72435"/>
    <w:rsid w:val="00C7292F"/>
    <w:rsid w:val="00C72971"/>
    <w:rsid w:val="00C72A9A"/>
    <w:rsid w:val="00C733EC"/>
    <w:rsid w:val="00C74AE1"/>
    <w:rsid w:val="00C76A9C"/>
    <w:rsid w:val="00C76CD5"/>
    <w:rsid w:val="00C773C8"/>
    <w:rsid w:val="00C77F12"/>
    <w:rsid w:val="00C77F66"/>
    <w:rsid w:val="00C804E8"/>
    <w:rsid w:val="00C811CB"/>
    <w:rsid w:val="00C81435"/>
    <w:rsid w:val="00C82EDD"/>
    <w:rsid w:val="00C83630"/>
    <w:rsid w:val="00C843E8"/>
    <w:rsid w:val="00C84631"/>
    <w:rsid w:val="00C8573B"/>
    <w:rsid w:val="00C85CF7"/>
    <w:rsid w:val="00C86DAC"/>
    <w:rsid w:val="00C879D1"/>
    <w:rsid w:val="00C87E13"/>
    <w:rsid w:val="00C90492"/>
    <w:rsid w:val="00C90C0A"/>
    <w:rsid w:val="00C91376"/>
    <w:rsid w:val="00C91854"/>
    <w:rsid w:val="00C919DA"/>
    <w:rsid w:val="00C91CB4"/>
    <w:rsid w:val="00C92207"/>
    <w:rsid w:val="00C92228"/>
    <w:rsid w:val="00C92440"/>
    <w:rsid w:val="00C92BE5"/>
    <w:rsid w:val="00C93649"/>
    <w:rsid w:val="00C93A0B"/>
    <w:rsid w:val="00C93F2F"/>
    <w:rsid w:val="00C9423F"/>
    <w:rsid w:val="00C94267"/>
    <w:rsid w:val="00C94BE4"/>
    <w:rsid w:val="00C94DC5"/>
    <w:rsid w:val="00C94FCF"/>
    <w:rsid w:val="00C95289"/>
    <w:rsid w:val="00C956F5"/>
    <w:rsid w:val="00C95A1B"/>
    <w:rsid w:val="00C95D2F"/>
    <w:rsid w:val="00C96540"/>
    <w:rsid w:val="00C96A62"/>
    <w:rsid w:val="00C97097"/>
    <w:rsid w:val="00C97E1E"/>
    <w:rsid w:val="00CA106E"/>
    <w:rsid w:val="00CA208D"/>
    <w:rsid w:val="00CA22EC"/>
    <w:rsid w:val="00CA2E70"/>
    <w:rsid w:val="00CA2F76"/>
    <w:rsid w:val="00CA375C"/>
    <w:rsid w:val="00CA4350"/>
    <w:rsid w:val="00CA4668"/>
    <w:rsid w:val="00CA5F35"/>
    <w:rsid w:val="00CA60C0"/>
    <w:rsid w:val="00CA62D2"/>
    <w:rsid w:val="00CA6F0D"/>
    <w:rsid w:val="00CA7081"/>
    <w:rsid w:val="00CA7241"/>
    <w:rsid w:val="00CA7A20"/>
    <w:rsid w:val="00CA7D74"/>
    <w:rsid w:val="00CB0314"/>
    <w:rsid w:val="00CB040C"/>
    <w:rsid w:val="00CB04FA"/>
    <w:rsid w:val="00CB0B1D"/>
    <w:rsid w:val="00CB1877"/>
    <w:rsid w:val="00CB1ED8"/>
    <w:rsid w:val="00CB1EE8"/>
    <w:rsid w:val="00CB26D3"/>
    <w:rsid w:val="00CB4C99"/>
    <w:rsid w:val="00CB4CD1"/>
    <w:rsid w:val="00CB4EAD"/>
    <w:rsid w:val="00CB5978"/>
    <w:rsid w:val="00CB5DD0"/>
    <w:rsid w:val="00CB6888"/>
    <w:rsid w:val="00CB6F45"/>
    <w:rsid w:val="00CB7527"/>
    <w:rsid w:val="00CB7C0B"/>
    <w:rsid w:val="00CB7D53"/>
    <w:rsid w:val="00CC0167"/>
    <w:rsid w:val="00CC092B"/>
    <w:rsid w:val="00CC0BFD"/>
    <w:rsid w:val="00CC1A2C"/>
    <w:rsid w:val="00CC2785"/>
    <w:rsid w:val="00CC34AF"/>
    <w:rsid w:val="00CC4C51"/>
    <w:rsid w:val="00CC4E27"/>
    <w:rsid w:val="00CC5B8B"/>
    <w:rsid w:val="00CC5CA8"/>
    <w:rsid w:val="00CC5EB7"/>
    <w:rsid w:val="00CC663B"/>
    <w:rsid w:val="00CC7672"/>
    <w:rsid w:val="00CC7B1F"/>
    <w:rsid w:val="00CD028D"/>
    <w:rsid w:val="00CD08C3"/>
    <w:rsid w:val="00CD0F74"/>
    <w:rsid w:val="00CD1916"/>
    <w:rsid w:val="00CD1F6A"/>
    <w:rsid w:val="00CD2220"/>
    <w:rsid w:val="00CD2281"/>
    <w:rsid w:val="00CD2718"/>
    <w:rsid w:val="00CD41CA"/>
    <w:rsid w:val="00CD4A0D"/>
    <w:rsid w:val="00CD4E43"/>
    <w:rsid w:val="00CD5537"/>
    <w:rsid w:val="00CD5EF2"/>
    <w:rsid w:val="00CD5F4B"/>
    <w:rsid w:val="00CD6792"/>
    <w:rsid w:val="00CD6C65"/>
    <w:rsid w:val="00CD704C"/>
    <w:rsid w:val="00CD75B6"/>
    <w:rsid w:val="00CD79DC"/>
    <w:rsid w:val="00CD7DFF"/>
    <w:rsid w:val="00CE03AF"/>
    <w:rsid w:val="00CE045D"/>
    <w:rsid w:val="00CE05F3"/>
    <w:rsid w:val="00CE1097"/>
    <w:rsid w:val="00CE1596"/>
    <w:rsid w:val="00CE2247"/>
    <w:rsid w:val="00CE24EF"/>
    <w:rsid w:val="00CE26C8"/>
    <w:rsid w:val="00CE47E7"/>
    <w:rsid w:val="00CE507F"/>
    <w:rsid w:val="00CE53F6"/>
    <w:rsid w:val="00CE55DE"/>
    <w:rsid w:val="00CE60C1"/>
    <w:rsid w:val="00CE6165"/>
    <w:rsid w:val="00CF04DF"/>
    <w:rsid w:val="00CF0C26"/>
    <w:rsid w:val="00CF0F14"/>
    <w:rsid w:val="00CF108D"/>
    <w:rsid w:val="00CF1337"/>
    <w:rsid w:val="00CF166A"/>
    <w:rsid w:val="00CF26CF"/>
    <w:rsid w:val="00CF3D74"/>
    <w:rsid w:val="00CF4242"/>
    <w:rsid w:val="00CF4526"/>
    <w:rsid w:val="00CF481D"/>
    <w:rsid w:val="00CF586E"/>
    <w:rsid w:val="00CF6E3F"/>
    <w:rsid w:val="00CF7458"/>
    <w:rsid w:val="00CF7D76"/>
    <w:rsid w:val="00D000AC"/>
    <w:rsid w:val="00D0069E"/>
    <w:rsid w:val="00D0266C"/>
    <w:rsid w:val="00D026A2"/>
    <w:rsid w:val="00D03F3E"/>
    <w:rsid w:val="00D0458E"/>
    <w:rsid w:val="00D04CAF"/>
    <w:rsid w:val="00D0537F"/>
    <w:rsid w:val="00D0542B"/>
    <w:rsid w:val="00D05FB0"/>
    <w:rsid w:val="00D07834"/>
    <w:rsid w:val="00D07D45"/>
    <w:rsid w:val="00D1066A"/>
    <w:rsid w:val="00D1085B"/>
    <w:rsid w:val="00D11159"/>
    <w:rsid w:val="00D11438"/>
    <w:rsid w:val="00D115CB"/>
    <w:rsid w:val="00D11C48"/>
    <w:rsid w:val="00D11CDF"/>
    <w:rsid w:val="00D11E62"/>
    <w:rsid w:val="00D11F2E"/>
    <w:rsid w:val="00D1250E"/>
    <w:rsid w:val="00D1286A"/>
    <w:rsid w:val="00D130DC"/>
    <w:rsid w:val="00D131B3"/>
    <w:rsid w:val="00D134FC"/>
    <w:rsid w:val="00D13548"/>
    <w:rsid w:val="00D13755"/>
    <w:rsid w:val="00D1460F"/>
    <w:rsid w:val="00D14BD7"/>
    <w:rsid w:val="00D15C7C"/>
    <w:rsid w:val="00D15E5A"/>
    <w:rsid w:val="00D16100"/>
    <w:rsid w:val="00D16C61"/>
    <w:rsid w:val="00D170DF"/>
    <w:rsid w:val="00D210D3"/>
    <w:rsid w:val="00D21AB7"/>
    <w:rsid w:val="00D221B6"/>
    <w:rsid w:val="00D22604"/>
    <w:rsid w:val="00D238B1"/>
    <w:rsid w:val="00D2481C"/>
    <w:rsid w:val="00D258A4"/>
    <w:rsid w:val="00D25AF0"/>
    <w:rsid w:val="00D264C5"/>
    <w:rsid w:val="00D26808"/>
    <w:rsid w:val="00D269D3"/>
    <w:rsid w:val="00D30654"/>
    <w:rsid w:val="00D30906"/>
    <w:rsid w:val="00D30958"/>
    <w:rsid w:val="00D30DFE"/>
    <w:rsid w:val="00D30E59"/>
    <w:rsid w:val="00D31165"/>
    <w:rsid w:val="00D313BE"/>
    <w:rsid w:val="00D32FF0"/>
    <w:rsid w:val="00D331EF"/>
    <w:rsid w:val="00D33830"/>
    <w:rsid w:val="00D344D4"/>
    <w:rsid w:val="00D34B94"/>
    <w:rsid w:val="00D34B98"/>
    <w:rsid w:val="00D35040"/>
    <w:rsid w:val="00D3547E"/>
    <w:rsid w:val="00D36419"/>
    <w:rsid w:val="00D37D6A"/>
    <w:rsid w:val="00D40322"/>
    <w:rsid w:val="00D40D97"/>
    <w:rsid w:val="00D40F17"/>
    <w:rsid w:val="00D40F1A"/>
    <w:rsid w:val="00D413FB"/>
    <w:rsid w:val="00D41CA5"/>
    <w:rsid w:val="00D41E82"/>
    <w:rsid w:val="00D42331"/>
    <w:rsid w:val="00D4307C"/>
    <w:rsid w:val="00D433BE"/>
    <w:rsid w:val="00D43877"/>
    <w:rsid w:val="00D43FF7"/>
    <w:rsid w:val="00D44168"/>
    <w:rsid w:val="00D44EF2"/>
    <w:rsid w:val="00D45515"/>
    <w:rsid w:val="00D45557"/>
    <w:rsid w:val="00D45796"/>
    <w:rsid w:val="00D45B7C"/>
    <w:rsid w:val="00D46300"/>
    <w:rsid w:val="00D46EB7"/>
    <w:rsid w:val="00D46EEC"/>
    <w:rsid w:val="00D47E9A"/>
    <w:rsid w:val="00D50034"/>
    <w:rsid w:val="00D511D3"/>
    <w:rsid w:val="00D51D74"/>
    <w:rsid w:val="00D527A5"/>
    <w:rsid w:val="00D5346B"/>
    <w:rsid w:val="00D541C7"/>
    <w:rsid w:val="00D541D6"/>
    <w:rsid w:val="00D54DE4"/>
    <w:rsid w:val="00D559EE"/>
    <w:rsid w:val="00D569EA"/>
    <w:rsid w:val="00D57394"/>
    <w:rsid w:val="00D57A29"/>
    <w:rsid w:val="00D57C4B"/>
    <w:rsid w:val="00D57CE8"/>
    <w:rsid w:val="00D604FD"/>
    <w:rsid w:val="00D60E50"/>
    <w:rsid w:val="00D619A8"/>
    <w:rsid w:val="00D6241B"/>
    <w:rsid w:val="00D64122"/>
    <w:rsid w:val="00D6415E"/>
    <w:rsid w:val="00D64B18"/>
    <w:rsid w:val="00D64E1C"/>
    <w:rsid w:val="00D64F72"/>
    <w:rsid w:val="00D65404"/>
    <w:rsid w:val="00D656C5"/>
    <w:rsid w:val="00D6597A"/>
    <w:rsid w:val="00D661B6"/>
    <w:rsid w:val="00D670A6"/>
    <w:rsid w:val="00D671A4"/>
    <w:rsid w:val="00D67D50"/>
    <w:rsid w:val="00D7069C"/>
    <w:rsid w:val="00D70FD8"/>
    <w:rsid w:val="00D71250"/>
    <w:rsid w:val="00D713B1"/>
    <w:rsid w:val="00D7179E"/>
    <w:rsid w:val="00D71949"/>
    <w:rsid w:val="00D71DAF"/>
    <w:rsid w:val="00D71EAB"/>
    <w:rsid w:val="00D72F0A"/>
    <w:rsid w:val="00D730E9"/>
    <w:rsid w:val="00D73101"/>
    <w:rsid w:val="00D73AB9"/>
    <w:rsid w:val="00D73B89"/>
    <w:rsid w:val="00D73FDB"/>
    <w:rsid w:val="00D7487B"/>
    <w:rsid w:val="00D74AA3"/>
    <w:rsid w:val="00D750A6"/>
    <w:rsid w:val="00D75DDD"/>
    <w:rsid w:val="00D7789F"/>
    <w:rsid w:val="00D80DFB"/>
    <w:rsid w:val="00D81786"/>
    <w:rsid w:val="00D823DA"/>
    <w:rsid w:val="00D82478"/>
    <w:rsid w:val="00D840C3"/>
    <w:rsid w:val="00D856A4"/>
    <w:rsid w:val="00D86014"/>
    <w:rsid w:val="00D861C0"/>
    <w:rsid w:val="00D86447"/>
    <w:rsid w:val="00D86A61"/>
    <w:rsid w:val="00D86BA6"/>
    <w:rsid w:val="00D90C42"/>
    <w:rsid w:val="00D916D6"/>
    <w:rsid w:val="00D91B10"/>
    <w:rsid w:val="00D920F3"/>
    <w:rsid w:val="00D93247"/>
    <w:rsid w:val="00D932BD"/>
    <w:rsid w:val="00D93AC4"/>
    <w:rsid w:val="00D93CCB"/>
    <w:rsid w:val="00D94A14"/>
    <w:rsid w:val="00D96DE6"/>
    <w:rsid w:val="00D979E8"/>
    <w:rsid w:val="00D97A86"/>
    <w:rsid w:val="00D97B3F"/>
    <w:rsid w:val="00DA057F"/>
    <w:rsid w:val="00DA0CEA"/>
    <w:rsid w:val="00DA0EAF"/>
    <w:rsid w:val="00DA151E"/>
    <w:rsid w:val="00DA1737"/>
    <w:rsid w:val="00DA1C73"/>
    <w:rsid w:val="00DA2E63"/>
    <w:rsid w:val="00DA32FB"/>
    <w:rsid w:val="00DA3D95"/>
    <w:rsid w:val="00DA3F4E"/>
    <w:rsid w:val="00DA4874"/>
    <w:rsid w:val="00DA4F15"/>
    <w:rsid w:val="00DA6057"/>
    <w:rsid w:val="00DA64F7"/>
    <w:rsid w:val="00DA746D"/>
    <w:rsid w:val="00DA78D5"/>
    <w:rsid w:val="00DA7E2A"/>
    <w:rsid w:val="00DB0656"/>
    <w:rsid w:val="00DB0B28"/>
    <w:rsid w:val="00DB1E5F"/>
    <w:rsid w:val="00DB3AF2"/>
    <w:rsid w:val="00DB3E0F"/>
    <w:rsid w:val="00DB58F6"/>
    <w:rsid w:val="00DB6393"/>
    <w:rsid w:val="00DB71E8"/>
    <w:rsid w:val="00DB7995"/>
    <w:rsid w:val="00DC098F"/>
    <w:rsid w:val="00DC11AA"/>
    <w:rsid w:val="00DC1B58"/>
    <w:rsid w:val="00DC2D57"/>
    <w:rsid w:val="00DC301A"/>
    <w:rsid w:val="00DC3051"/>
    <w:rsid w:val="00DC561A"/>
    <w:rsid w:val="00DC56E9"/>
    <w:rsid w:val="00DC5A5C"/>
    <w:rsid w:val="00DC5B44"/>
    <w:rsid w:val="00DC6084"/>
    <w:rsid w:val="00DC7454"/>
    <w:rsid w:val="00DC7607"/>
    <w:rsid w:val="00DC79F5"/>
    <w:rsid w:val="00DD08F7"/>
    <w:rsid w:val="00DD123D"/>
    <w:rsid w:val="00DD1425"/>
    <w:rsid w:val="00DD1D8A"/>
    <w:rsid w:val="00DD1EE9"/>
    <w:rsid w:val="00DD24B6"/>
    <w:rsid w:val="00DD2ADF"/>
    <w:rsid w:val="00DD3185"/>
    <w:rsid w:val="00DD3EE6"/>
    <w:rsid w:val="00DD3FAB"/>
    <w:rsid w:val="00DD4092"/>
    <w:rsid w:val="00DD69DE"/>
    <w:rsid w:val="00DD7FFC"/>
    <w:rsid w:val="00DE0176"/>
    <w:rsid w:val="00DE0FEC"/>
    <w:rsid w:val="00DE125D"/>
    <w:rsid w:val="00DE1567"/>
    <w:rsid w:val="00DE2C6C"/>
    <w:rsid w:val="00DE2F81"/>
    <w:rsid w:val="00DE31AB"/>
    <w:rsid w:val="00DE3D1F"/>
    <w:rsid w:val="00DE3E2D"/>
    <w:rsid w:val="00DE3FB2"/>
    <w:rsid w:val="00DE4967"/>
    <w:rsid w:val="00DE4F41"/>
    <w:rsid w:val="00DE515F"/>
    <w:rsid w:val="00DE526A"/>
    <w:rsid w:val="00DE57AF"/>
    <w:rsid w:val="00DE623B"/>
    <w:rsid w:val="00DE6787"/>
    <w:rsid w:val="00DE6A2E"/>
    <w:rsid w:val="00DE6AE2"/>
    <w:rsid w:val="00DE6B44"/>
    <w:rsid w:val="00DE6FF6"/>
    <w:rsid w:val="00DE71E7"/>
    <w:rsid w:val="00DE7E07"/>
    <w:rsid w:val="00DF016F"/>
    <w:rsid w:val="00DF099F"/>
    <w:rsid w:val="00DF0A3E"/>
    <w:rsid w:val="00DF1179"/>
    <w:rsid w:val="00DF138F"/>
    <w:rsid w:val="00DF16C8"/>
    <w:rsid w:val="00DF1950"/>
    <w:rsid w:val="00DF2768"/>
    <w:rsid w:val="00DF28E7"/>
    <w:rsid w:val="00DF2BAB"/>
    <w:rsid w:val="00DF2EAB"/>
    <w:rsid w:val="00DF405D"/>
    <w:rsid w:val="00DF40CA"/>
    <w:rsid w:val="00DF5B88"/>
    <w:rsid w:val="00DF6240"/>
    <w:rsid w:val="00DF68E8"/>
    <w:rsid w:val="00DF6902"/>
    <w:rsid w:val="00DF6AA1"/>
    <w:rsid w:val="00DF6CED"/>
    <w:rsid w:val="00DF71AC"/>
    <w:rsid w:val="00E00772"/>
    <w:rsid w:val="00E011CD"/>
    <w:rsid w:val="00E0168D"/>
    <w:rsid w:val="00E02059"/>
    <w:rsid w:val="00E020A7"/>
    <w:rsid w:val="00E02175"/>
    <w:rsid w:val="00E0243B"/>
    <w:rsid w:val="00E028AB"/>
    <w:rsid w:val="00E035DA"/>
    <w:rsid w:val="00E03D77"/>
    <w:rsid w:val="00E0412C"/>
    <w:rsid w:val="00E04AF3"/>
    <w:rsid w:val="00E05197"/>
    <w:rsid w:val="00E06645"/>
    <w:rsid w:val="00E069D4"/>
    <w:rsid w:val="00E10E18"/>
    <w:rsid w:val="00E11933"/>
    <w:rsid w:val="00E13019"/>
    <w:rsid w:val="00E13207"/>
    <w:rsid w:val="00E148FB"/>
    <w:rsid w:val="00E15B17"/>
    <w:rsid w:val="00E15D99"/>
    <w:rsid w:val="00E16273"/>
    <w:rsid w:val="00E1645E"/>
    <w:rsid w:val="00E16ED6"/>
    <w:rsid w:val="00E17B08"/>
    <w:rsid w:val="00E17EB4"/>
    <w:rsid w:val="00E20D5D"/>
    <w:rsid w:val="00E214D9"/>
    <w:rsid w:val="00E23147"/>
    <w:rsid w:val="00E240D0"/>
    <w:rsid w:val="00E2544F"/>
    <w:rsid w:val="00E25F81"/>
    <w:rsid w:val="00E26AFB"/>
    <w:rsid w:val="00E26FF8"/>
    <w:rsid w:val="00E276CC"/>
    <w:rsid w:val="00E3083B"/>
    <w:rsid w:val="00E30BEF"/>
    <w:rsid w:val="00E30E57"/>
    <w:rsid w:val="00E310C2"/>
    <w:rsid w:val="00E31EC9"/>
    <w:rsid w:val="00E3213A"/>
    <w:rsid w:val="00E32BFD"/>
    <w:rsid w:val="00E3342C"/>
    <w:rsid w:val="00E3394E"/>
    <w:rsid w:val="00E3413D"/>
    <w:rsid w:val="00E3428C"/>
    <w:rsid w:val="00E34441"/>
    <w:rsid w:val="00E3458E"/>
    <w:rsid w:val="00E34A1B"/>
    <w:rsid w:val="00E353CA"/>
    <w:rsid w:val="00E3626B"/>
    <w:rsid w:val="00E40769"/>
    <w:rsid w:val="00E4195C"/>
    <w:rsid w:val="00E41A48"/>
    <w:rsid w:val="00E41B7E"/>
    <w:rsid w:val="00E41E1D"/>
    <w:rsid w:val="00E4275B"/>
    <w:rsid w:val="00E42D5C"/>
    <w:rsid w:val="00E437EC"/>
    <w:rsid w:val="00E44413"/>
    <w:rsid w:val="00E451E4"/>
    <w:rsid w:val="00E4550D"/>
    <w:rsid w:val="00E458D3"/>
    <w:rsid w:val="00E46439"/>
    <w:rsid w:val="00E46911"/>
    <w:rsid w:val="00E4709E"/>
    <w:rsid w:val="00E47303"/>
    <w:rsid w:val="00E4778E"/>
    <w:rsid w:val="00E47A96"/>
    <w:rsid w:val="00E50A37"/>
    <w:rsid w:val="00E5113B"/>
    <w:rsid w:val="00E51F3B"/>
    <w:rsid w:val="00E52666"/>
    <w:rsid w:val="00E529D3"/>
    <w:rsid w:val="00E52BB6"/>
    <w:rsid w:val="00E547E2"/>
    <w:rsid w:val="00E554A6"/>
    <w:rsid w:val="00E559B5"/>
    <w:rsid w:val="00E55A6A"/>
    <w:rsid w:val="00E55F9B"/>
    <w:rsid w:val="00E56B61"/>
    <w:rsid w:val="00E56E13"/>
    <w:rsid w:val="00E603B0"/>
    <w:rsid w:val="00E6052F"/>
    <w:rsid w:val="00E60B8A"/>
    <w:rsid w:val="00E63C62"/>
    <w:rsid w:val="00E64263"/>
    <w:rsid w:val="00E64E62"/>
    <w:rsid w:val="00E65AE8"/>
    <w:rsid w:val="00E66105"/>
    <w:rsid w:val="00E664F4"/>
    <w:rsid w:val="00E676C7"/>
    <w:rsid w:val="00E70F6A"/>
    <w:rsid w:val="00E71E7E"/>
    <w:rsid w:val="00E7268B"/>
    <w:rsid w:val="00E7274C"/>
    <w:rsid w:val="00E73247"/>
    <w:rsid w:val="00E734E4"/>
    <w:rsid w:val="00E745B6"/>
    <w:rsid w:val="00E747DE"/>
    <w:rsid w:val="00E74FCE"/>
    <w:rsid w:val="00E7555A"/>
    <w:rsid w:val="00E77CE7"/>
    <w:rsid w:val="00E77E60"/>
    <w:rsid w:val="00E77FB8"/>
    <w:rsid w:val="00E805C4"/>
    <w:rsid w:val="00E806BF"/>
    <w:rsid w:val="00E80C20"/>
    <w:rsid w:val="00E80FFA"/>
    <w:rsid w:val="00E813F3"/>
    <w:rsid w:val="00E81A0D"/>
    <w:rsid w:val="00E831B8"/>
    <w:rsid w:val="00E84FE2"/>
    <w:rsid w:val="00E851B2"/>
    <w:rsid w:val="00E858E6"/>
    <w:rsid w:val="00E85C87"/>
    <w:rsid w:val="00E85D7E"/>
    <w:rsid w:val="00E8602E"/>
    <w:rsid w:val="00E8665F"/>
    <w:rsid w:val="00E86A9D"/>
    <w:rsid w:val="00E86C50"/>
    <w:rsid w:val="00E8738B"/>
    <w:rsid w:val="00E90371"/>
    <w:rsid w:val="00E91523"/>
    <w:rsid w:val="00E91C21"/>
    <w:rsid w:val="00E928C5"/>
    <w:rsid w:val="00E92BB6"/>
    <w:rsid w:val="00E93024"/>
    <w:rsid w:val="00E9359F"/>
    <w:rsid w:val="00E9368C"/>
    <w:rsid w:val="00E947D8"/>
    <w:rsid w:val="00E94A2A"/>
    <w:rsid w:val="00E9574D"/>
    <w:rsid w:val="00E96526"/>
    <w:rsid w:val="00E96D23"/>
    <w:rsid w:val="00EA11DA"/>
    <w:rsid w:val="00EA1806"/>
    <w:rsid w:val="00EA1B6A"/>
    <w:rsid w:val="00EA1CEC"/>
    <w:rsid w:val="00EA2233"/>
    <w:rsid w:val="00EA2EAC"/>
    <w:rsid w:val="00EA3557"/>
    <w:rsid w:val="00EA39A2"/>
    <w:rsid w:val="00EA50FB"/>
    <w:rsid w:val="00EA583B"/>
    <w:rsid w:val="00EA5E0D"/>
    <w:rsid w:val="00EA5E73"/>
    <w:rsid w:val="00EA60EF"/>
    <w:rsid w:val="00EA642B"/>
    <w:rsid w:val="00EA6A10"/>
    <w:rsid w:val="00EA6D84"/>
    <w:rsid w:val="00EA7460"/>
    <w:rsid w:val="00EA7E4E"/>
    <w:rsid w:val="00EB0758"/>
    <w:rsid w:val="00EB08C1"/>
    <w:rsid w:val="00EB17C9"/>
    <w:rsid w:val="00EB1C47"/>
    <w:rsid w:val="00EB2288"/>
    <w:rsid w:val="00EB30D4"/>
    <w:rsid w:val="00EB49CA"/>
    <w:rsid w:val="00EB4CDC"/>
    <w:rsid w:val="00EB5936"/>
    <w:rsid w:val="00EB63A5"/>
    <w:rsid w:val="00EB77F9"/>
    <w:rsid w:val="00EB79E5"/>
    <w:rsid w:val="00EB7B08"/>
    <w:rsid w:val="00EB7F35"/>
    <w:rsid w:val="00EC0DAF"/>
    <w:rsid w:val="00EC0F18"/>
    <w:rsid w:val="00EC10D6"/>
    <w:rsid w:val="00EC1BB7"/>
    <w:rsid w:val="00EC1D5B"/>
    <w:rsid w:val="00EC21C9"/>
    <w:rsid w:val="00EC27C1"/>
    <w:rsid w:val="00EC2A96"/>
    <w:rsid w:val="00EC2B8B"/>
    <w:rsid w:val="00EC43B7"/>
    <w:rsid w:val="00EC4750"/>
    <w:rsid w:val="00EC4AB0"/>
    <w:rsid w:val="00EC551D"/>
    <w:rsid w:val="00EC561A"/>
    <w:rsid w:val="00EC6AD3"/>
    <w:rsid w:val="00EC704C"/>
    <w:rsid w:val="00EC7C31"/>
    <w:rsid w:val="00EC7E78"/>
    <w:rsid w:val="00ED1D53"/>
    <w:rsid w:val="00ED24B3"/>
    <w:rsid w:val="00ED267A"/>
    <w:rsid w:val="00ED3C99"/>
    <w:rsid w:val="00ED4205"/>
    <w:rsid w:val="00ED5763"/>
    <w:rsid w:val="00ED62CA"/>
    <w:rsid w:val="00ED75A9"/>
    <w:rsid w:val="00EE082B"/>
    <w:rsid w:val="00EE087B"/>
    <w:rsid w:val="00EE0F19"/>
    <w:rsid w:val="00EE1B17"/>
    <w:rsid w:val="00EE1D82"/>
    <w:rsid w:val="00EE345E"/>
    <w:rsid w:val="00EE34E0"/>
    <w:rsid w:val="00EE4E1E"/>
    <w:rsid w:val="00EE5A6F"/>
    <w:rsid w:val="00EE7007"/>
    <w:rsid w:val="00EE7735"/>
    <w:rsid w:val="00EE7DC6"/>
    <w:rsid w:val="00EF0BA4"/>
    <w:rsid w:val="00EF103C"/>
    <w:rsid w:val="00EF19AC"/>
    <w:rsid w:val="00EF205A"/>
    <w:rsid w:val="00EF459B"/>
    <w:rsid w:val="00EF45A8"/>
    <w:rsid w:val="00EF4A1A"/>
    <w:rsid w:val="00EF4F16"/>
    <w:rsid w:val="00EF58F3"/>
    <w:rsid w:val="00EF648F"/>
    <w:rsid w:val="00EF684A"/>
    <w:rsid w:val="00EF6F00"/>
    <w:rsid w:val="00EF7D60"/>
    <w:rsid w:val="00EF7E6B"/>
    <w:rsid w:val="00F0003E"/>
    <w:rsid w:val="00F00DD8"/>
    <w:rsid w:val="00F02078"/>
    <w:rsid w:val="00F02977"/>
    <w:rsid w:val="00F02A42"/>
    <w:rsid w:val="00F02C8C"/>
    <w:rsid w:val="00F02CFA"/>
    <w:rsid w:val="00F03C8E"/>
    <w:rsid w:val="00F04203"/>
    <w:rsid w:val="00F04B2D"/>
    <w:rsid w:val="00F05776"/>
    <w:rsid w:val="00F05887"/>
    <w:rsid w:val="00F05A02"/>
    <w:rsid w:val="00F05F6C"/>
    <w:rsid w:val="00F06067"/>
    <w:rsid w:val="00F07701"/>
    <w:rsid w:val="00F0795F"/>
    <w:rsid w:val="00F118D6"/>
    <w:rsid w:val="00F11991"/>
    <w:rsid w:val="00F14165"/>
    <w:rsid w:val="00F15B9D"/>
    <w:rsid w:val="00F15E51"/>
    <w:rsid w:val="00F15F07"/>
    <w:rsid w:val="00F1601C"/>
    <w:rsid w:val="00F16700"/>
    <w:rsid w:val="00F16A1F"/>
    <w:rsid w:val="00F20307"/>
    <w:rsid w:val="00F21643"/>
    <w:rsid w:val="00F2174C"/>
    <w:rsid w:val="00F21CAF"/>
    <w:rsid w:val="00F22AF0"/>
    <w:rsid w:val="00F22E63"/>
    <w:rsid w:val="00F22ED4"/>
    <w:rsid w:val="00F235D5"/>
    <w:rsid w:val="00F23844"/>
    <w:rsid w:val="00F23AB9"/>
    <w:rsid w:val="00F240DB"/>
    <w:rsid w:val="00F24941"/>
    <w:rsid w:val="00F2687A"/>
    <w:rsid w:val="00F276DF"/>
    <w:rsid w:val="00F27A53"/>
    <w:rsid w:val="00F27DB9"/>
    <w:rsid w:val="00F30326"/>
    <w:rsid w:val="00F3101A"/>
    <w:rsid w:val="00F31659"/>
    <w:rsid w:val="00F31DCB"/>
    <w:rsid w:val="00F329B6"/>
    <w:rsid w:val="00F32A89"/>
    <w:rsid w:val="00F32CFA"/>
    <w:rsid w:val="00F33F9E"/>
    <w:rsid w:val="00F3555D"/>
    <w:rsid w:val="00F35DA7"/>
    <w:rsid w:val="00F36A2D"/>
    <w:rsid w:val="00F36D1A"/>
    <w:rsid w:val="00F36E23"/>
    <w:rsid w:val="00F37353"/>
    <w:rsid w:val="00F40CC8"/>
    <w:rsid w:val="00F418B8"/>
    <w:rsid w:val="00F43B6B"/>
    <w:rsid w:val="00F44475"/>
    <w:rsid w:val="00F451F9"/>
    <w:rsid w:val="00F4553D"/>
    <w:rsid w:val="00F45F1E"/>
    <w:rsid w:val="00F467A7"/>
    <w:rsid w:val="00F468A9"/>
    <w:rsid w:val="00F46CC2"/>
    <w:rsid w:val="00F475EB"/>
    <w:rsid w:val="00F47A23"/>
    <w:rsid w:val="00F5053C"/>
    <w:rsid w:val="00F52CC6"/>
    <w:rsid w:val="00F52D38"/>
    <w:rsid w:val="00F5300F"/>
    <w:rsid w:val="00F53E3E"/>
    <w:rsid w:val="00F546BA"/>
    <w:rsid w:val="00F55062"/>
    <w:rsid w:val="00F55812"/>
    <w:rsid w:val="00F558DD"/>
    <w:rsid w:val="00F55E6A"/>
    <w:rsid w:val="00F569E0"/>
    <w:rsid w:val="00F578DA"/>
    <w:rsid w:val="00F57A47"/>
    <w:rsid w:val="00F602D3"/>
    <w:rsid w:val="00F60DB9"/>
    <w:rsid w:val="00F60F51"/>
    <w:rsid w:val="00F61052"/>
    <w:rsid w:val="00F62D3B"/>
    <w:rsid w:val="00F63643"/>
    <w:rsid w:val="00F6366C"/>
    <w:rsid w:val="00F64003"/>
    <w:rsid w:val="00F647E5"/>
    <w:rsid w:val="00F66596"/>
    <w:rsid w:val="00F666AF"/>
    <w:rsid w:val="00F67286"/>
    <w:rsid w:val="00F676C9"/>
    <w:rsid w:val="00F70D3F"/>
    <w:rsid w:val="00F71724"/>
    <w:rsid w:val="00F71789"/>
    <w:rsid w:val="00F719B2"/>
    <w:rsid w:val="00F71CF8"/>
    <w:rsid w:val="00F73CA2"/>
    <w:rsid w:val="00F7431B"/>
    <w:rsid w:val="00F749E5"/>
    <w:rsid w:val="00F757DB"/>
    <w:rsid w:val="00F7583C"/>
    <w:rsid w:val="00F760C7"/>
    <w:rsid w:val="00F7626D"/>
    <w:rsid w:val="00F77325"/>
    <w:rsid w:val="00F779C1"/>
    <w:rsid w:val="00F77A16"/>
    <w:rsid w:val="00F77C79"/>
    <w:rsid w:val="00F8001E"/>
    <w:rsid w:val="00F80554"/>
    <w:rsid w:val="00F808E8"/>
    <w:rsid w:val="00F80F85"/>
    <w:rsid w:val="00F810E9"/>
    <w:rsid w:val="00F8239D"/>
    <w:rsid w:val="00F847E6"/>
    <w:rsid w:val="00F84F66"/>
    <w:rsid w:val="00F8544D"/>
    <w:rsid w:val="00F859F9"/>
    <w:rsid w:val="00F85FA7"/>
    <w:rsid w:val="00F86289"/>
    <w:rsid w:val="00F864AD"/>
    <w:rsid w:val="00F86C60"/>
    <w:rsid w:val="00F90CF1"/>
    <w:rsid w:val="00F91812"/>
    <w:rsid w:val="00F921D5"/>
    <w:rsid w:val="00F92902"/>
    <w:rsid w:val="00F94C98"/>
    <w:rsid w:val="00F951DE"/>
    <w:rsid w:val="00F959F2"/>
    <w:rsid w:val="00F95D17"/>
    <w:rsid w:val="00F95D8F"/>
    <w:rsid w:val="00F95F28"/>
    <w:rsid w:val="00F9602F"/>
    <w:rsid w:val="00F96C34"/>
    <w:rsid w:val="00F9720A"/>
    <w:rsid w:val="00F97925"/>
    <w:rsid w:val="00FA0BBD"/>
    <w:rsid w:val="00FA119C"/>
    <w:rsid w:val="00FA1F89"/>
    <w:rsid w:val="00FA2033"/>
    <w:rsid w:val="00FA22FB"/>
    <w:rsid w:val="00FA275F"/>
    <w:rsid w:val="00FA2EC3"/>
    <w:rsid w:val="00FA3E12"/>
    <w:rsid w:val="00FA430B"/>
    <w:rsid w:val="00FA432D"/>
    <w:rsid w:val="00FA51EA"/>
    <w:rsid w:val="00FA66C3"/>
    <w:rsid w:val="00FA6D7F"/>
    <w:rsid w:val="00FA7BB6"/>
    <w:rsid w:val="00FA7FC6"/>
    <w:rsid w:val="00FB0035"/>
    <w:rsid w:val="00FB0541"/>
    <w:rsid w:val="00FB0544"/>
    <w:rsid w:val="00FB0629"/>
    <w:rsid w:val="00FB098F"/>
    <w:rsid w:val="00FB105D"/>
    <w:rsid w:val="00FB1E84"/>
    <w:rsid w:val="00FB1F95"/>
    <w:rsid w:val="00FB1FA7"/>
    <w:rsid w:val="00FB32AB"/>
    <w:rsid w:val="00FB4069"/>
    <w:rsid w:val="00FB435B"/>
    <w:rsid w:val="00FB44D6"/>
    <w:rsid w:val="00FB4D19"/>
    <w:rsid w:val="00FB6170"/>
    <w:rsid w:val="00FB619B"/>
    <w:rsid w:val="00FB669C"/>
    <w:rsid w:val="00FB7184"/>
    <w:rsid w:val="00FB767A"/>
    <w:rsid w:val="00FB76E3"/>
    <w:rsid w:val="00FC04D9"/>
    <w:rsid w:val="00FC0842"/>
    <w:rsid w:val="00FC0C22"/>
    <w:rsid w:val="00FC0E10"/>
    <w:rsid w:val="00FC2985"/>
    <w:rsid w:val="00FC3662"/>
    <w:rsid w:val="00FC47A7"/>
    <w:rsid w:val="00FC5EF1"/>
    <w:rsid w:val="00FC7226"/>
    <w:rsid w:val="00FC75F1"/>
    <w:rsid w:val="00FD0236"/>
    <w:rsid w:val="00FD0BCC"/>
    <w:rsid w:val="00FD2462"/>
    <w:rsid w:val="00FD380D"/>
    <w:rsid w:val="00FD39DE"/>
    <w:rsid w:val="00FD402C"/>
    <w:rsid w:val="00FD4539"/>
    <w:rsid w:val="00FD53D8"/>
    <w:rsid w:val="00FD5B09"/>
    <w:rsid w:val="00FD5EEF"/>
    <w:rsid w:val="00FD628B"/>
    <w:rsid w:val="00FD67A5"/>
    <w:rsid w:val="00FD6C8E"/>
    <w:rsid w:val="00FD6E8A"/>
    <w:rsid w:val="00FD77C3"/>
    <w:rsid w:val="00FD7D52"/>
    <w:rsid w:val="00FE10D2"/>
    <w:rsid w:val="00FE1121"/>
    <w:rsid w:val="00FE18F9"/>
    <w:rsid w:val="00FE1B6F"/>
    <w:rsid w:val="00FE1FCE"/>
    <w:rsid w:val="00FE21E7"/>
    <w:rsid w:val="00FE2E4A"/>
    <w:rsid w:val="00FE367A"/>
    <w:rsid w:val="00FE5863"/>
    <w:rsid w:val="00FE68DD"/>
    <w:rsid w:val="00FE724C"/>
    <w:rsid w:val="00FE75B2"/>
    <w:rsid w:val="00FE77D5"/>
    <w:rsid w:val="00FF1700"/>
    <w:rsid w:val="00FF1AA2"/>
    <w:rsid w:val="00FF1F35"/>
    <w:rsid w:val="00FF284E"/>
    <w:rsid w:val="00FF2F15"/>
    <w:rsid w:val="00FF40F9"/>
    <w:rsid w:val="00FF482E"/>
    <w:rsid w:val="00FF4E02"/>
    <w:rsid w:val="00FF51F4"/>
    <w:rsid w:val="00FF5C27"/>
    <w:rsid w:val="00FF5FB2"/>
    <w:rsid w:val="00FF62B7"/>
    <w:rsid w:val="00FF6371"/>
    <w:rsid w:val="00FF6535"/>
    <w:rsid w:val="00FF74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ru v:ext="edit" colors="fuchsi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semiHidden="0" w:uiPriority="0" w:unhideWhenUsed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List Bullet 2" w:uiPriority="0"/>
    <w:lsdException w:name="List Bullet 3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Columns 1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1C64C4"/>
    <w:pPr>
      <w:widowControl w:val="0"/>
      <w:suppressAutoHyphens/>
      <w:autoSpaceDE w:val="0"/>
      <w:ind w:firstLine="709"/>
      <w:jc w:val="both"/>
    </w:pPr>
    <w:rPr>
      <w:color w:val="000000"/>
      <w:sz w:val="24"/>
      <w:szCs w:val="26"/>
      <w:lang w:eastAsia="ar-SA"/>
    </w:rPr>
  </w:style>
  <w:style w:type="paragraph" w:styleId="1">
    <w:name w:val="heading 1"/>
    <w:aliases w:val="новая страница,Заголовок 1 Знак Знак,Заголовок 1 Знак Знак Знак Знак Знак Знак Знак,Заголовок 1 Знак Знак Знак,Заголовок 1 Знак1,Заголовок 1 Знак Знак Знак Знак Знак Знак1,Заголовок 1 Знак Знак Знак Знак Знак Знак"/>
    <w:basedOn w:val="a3"/>
    <w:next w:val="a3"/>
    <w:link w:val="12"/>
    <w:qFormat/>
    <w:rsid w:val="00840314"/>
    <w:pPr>
      <w:keepNext/>
      <w:widowControl/>
      <w:numPr>
        <w:numId w:val="1"/>
      </w:numPr>
      <w:autoSpaceDE/>
      <w:spacing w:before="240" w:after="60"/>
      <w:jc w:val="center"/>
      <w:outlineLvl w:val="0"/>
    </w:pPr>
    <w:rPr>
      <w:rFonts w:cs="Arial"/>
      <w:b/>
      <w:bCs/>
      <w:kern w:val="1"/>
      <w:sz w:val="28"/>
      <w:szCs w:val="32"/>
    </w:rPr>
  </w:style>
  <w:style w:type="paragraph" w:styleId="2">
    <w:name w:val="heading 2"/>
    <w:aliases w:val=" Знак2, Знак2 Знак"/>
    <w:basedOn w:val="a3"/>
    <w:next w:val="a3"/>
    <w:link w:val="20"/>
    <w:qFormat/>
    <w:rsid w:val="006534A6"/>
    <w:pPr>
      <w:keepNext/>
      <w:widowControl/>
      <w:suppressAutoHyphens w:val="0"/>
      <w:autoSpaceDE/>
      <w:spacing w:before="240" w:after="60"/>
      <w:outlineLvl w:val="1"/>
    </w:pPr>
    <w:rPr>
      <w:rFonts w:cs="Arial"/>
      <w:b/>
      <w:bCs/>
      <w:i/>
      <w:iCs/>
      <w:color w:val="auto"/>
      <w:sz w:val="28"/>
      <w:szCs w:val="28"/>
      <w:lang w:eastAsia="ru-RU"/>
    </w:rPr>
  </w:style>
  <w:style w:type="paragraph" w:styleId="30">
    <w:name w:val="heading 3"/>
    <w:aliases w:val="OG Heading 3, Знак, Знак3, Знак3 Знак,ПодЗаголовок Знак"/>
    <w:basedOn w:val="a3"/>
    <w:next w:val="a3"/>
    <w:link w:val="31"/>
    <w:qFormat/>
    <w:rsid w:val="000547E1"/>
    <w:pPr>
      <w:keepNext/>
      <w:widowControl/>
      <w:numPr>
        <w:ilvl w:val="2"/>
        <w:numId w:val="1"/>
      </w:numPr>
      <w:autoSpaceDE/>
      <w:spacing w:before="240" w:after="60"/>
      <w:jc w:val="center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3"/>
    <w:next w:val="a3"/>
    <w:link w:val="40"/>
    <w:qFormat/>
    <w:rsid w:val="008D769A"/>
    <w:pPr>
      <w:keepNext/>
      <w:widowControl/>
      <w:tabs>
        <w:tab w:val="num" w:pos="0"/>
      </w:tabs>
      <w:autoSpaceDE/>
      <w:spacing w:before="240" w:after="60"/>
      <w:ind w:firstLine="0"/>
      <w:outlineLvl w:val="3"/>
    </w:pPr>
    <w:rPr>
      <w:b/>
      <w:bCs/>
      <w:sz w:val="28"/>
      <w:szCs w:val="28"/>
    </w:rPr>
  </w:style>
  <w:style w:type="paragraph" w:styleId="5">
    <w:name w:val="heading 5"/>
    <w:basedOn w:val="a3"/>
    <w:next w:val="a3"/>
    <w:link w:val="50"/>
    <w:qFormat/>
    <w:rsid w:val="008D769A"/>
    <w:pPr>
      <w:keepNext/>
      <w:widowControl/>
      <w:tabs>
        <w:tab w:val="num" w:pos="0"/>
      </w:tabs>
      <w:autoSpaceDE/>
      <w:ind w:firstLine="0"/>
      <w:outlineLvl w:val="4"/>
    </w:pPr>
    <w:rPr>
      <w:b/>
      <w:sz w:val="20"/>
      <w:szCs w:val="20"/>
    </w:rPr>
  </w:style>
  <w:style w:type="paragraph" w:styleId="6">
    <w:name w:val="heading 6"/>
    <w:basedOn w:val="a3"/>
    <w:next w:val="a3"/>
    <w:link w:val="60"/>
    <w:qFormat/>
    <w:rsid w:val="008D769A"/>
    <w:pPr>
      <w:widowControl/>
      <w:tabs>
        <w:tab w:val="num" w:pos="0"/>
      </w:tabs>
      <w:autoSpaceDE/>
      <w:spacing w:before="240" w:after="60"/>
      <w:ind w:firstLine="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link w:val="70"/>
    <w:qFormat/>
    <w:rsid w:val="00B96B9A"/>
    <w:pPr>
      <w:keepNext/>
      <w:suppressAutoHyphens w:val="0"/>
      <w:autoSpaceDE/>
      <w:ind w:firstLine="851"/>
      <w:jc w:val="center"/>
      <w:outlineLvl w:val="6"/>
    </w:pPr>
    <w:rPr>
      <w:b/>
      <w:snapToGrid w:val="0"/>
      <w:color w:val="auto"/>
      <w:sz w:val="28"/>
      <w:szCs w:val="20"/>
      <w:lang w:eastAsia="ru-RU"/>
    </w:rPr>
  </w:style>
  <w:style w:type="paragraph" w:styleId="8">
    <w:name w:val="heading 8"/>
    <w:basedOn w:val="a3"/>
    <w:next w:val="a3"/>
    <w:link w:val="80"/>
    <w:qFormat/>
    <w:rsid w:val="008D769A"/>
    <w:pPr>
      <w:keepNext/>
      <w:widowControl/>
      <w:tabs>
        <w:tab w:val="num" w:pos="0"/>
      </w:tabs>
      <w:autoSpaceDE/>
      <w:ind w:firstLine="0"/>
      <w:jc w:val="center"/>
      <w:outlineLvl w:val="7"/>
    </w:pPr>
    <w:rPr>
      <w:b/>
      <w:szCs w:val="20"/>
    </w:rPr>
  </w:style>
  <w:style w:type="paragraph" w:styleId="9">
    <w:name w:val="heading 9"/>
    <w:basedOn w:val="a3"/>
    <w:next w:val="a3"/>
    <w:link w:val="90"/>
    <w:qFormat/>
    <w:rsid w:val="0096472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aliases w:val="новая страница Знак,Заголовок 1 Знак Знак Знак2,Заголовок 1 Знак Знак Знак Знак Знак Знак Знак Знак1,Заголовок 1 Знак Знак Знак Знак1,Заголовок 1 Знак1 Знак1,Заголовок 1 Знак Знак Знак Знак Знак Знак1 Знак1"/>
    <w:link w:val="1"/>
    <w:rsid w:val="00B96B9A"/>
    <w:rPr>
      <w:rFonts w:cs="Arial"/>
      <w:b/>
      <w:bCs/>
      <w:color w:val="000000"/>
      <w:kern w:val="1"/>
      <w:sz w:val="28"/>
      <w:szCs w:val="32"/>
      <w:lang w:eastAsia="ar-SA"/>
    </w:rPr>
  </w:style>
  <w:style w:type="character" w:customStyle="1" w:styleId="20">
    <w:name w:val="Заголовок 2 Знак"/>
    <w:aliases w:val=" Знак2 Знак1, Знак2 Знак Знак"/>
    <w:link w:val="2"/>
    <w:rsid w:val="006534A6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aliases w:val="OG Heading 3 Знак, Знак Знак, Знак3 Знак1, Знак3 Знак Знак,ПодЗаголовок Знак Знак"/>
    <w:link w:val="30"/>
    <w:rsid w:val="00B96B9A"/>
    <w:rPr>
      <w:rFonts w:cs="Arial"/>
      <w:b/>
      <w:bCs/>
      <w:color w:val="000000"/>
      <w:sz w:val="28"/>
      <w:szCs w:val="28"/>
      <w:lang w:eastAsia="ar-SA"/>
    </w:rPr>
  </w:style>
  <w:style w:type="character" w:customStyle="1" w:styleId="40">
    <w:name w:val="Заголовок 4 Знак"/>
    <w:link w:val="4"/>
    <w:rsid w:val="00B96B9A"/>
    <w:rPr>
      <w:b/>
      <w:bCs/>
      <w:color w:val="000000"/>
      <w:sz w:val="28"/>
      <w:szCs w:val="28"/>
      <w:lang w:eastAsia="ar-SA"/>
    </w:rPr>
  </w:style>
  <w:style w:type="character" w:customStyle="1" w:styleId="50">
    <w:name w:val="Заголовок 5 Знак"/>
    <w:link w:val="5"/>
    <w:rsid w:val="00B96B9A"/>
    <w:rPr>
      <w:b/>
      <w:color w:val="000000"/>
      <w:lang w:eastAsia="ar-SA"/>
    </w:rPr>
  </w:style>
  <w:style w:type="character" w:customStyle="1" w:styleId="60">
    <w:name w:val="Заголовок 6 Знак"/>
    <w:link w:val="6"/>
    <w:rsid w:val="00B96B9A"/>
    <w:rPr>
      <w:b/>
      <w:bCs/>
      <w:color w:val="000000"/>
      <w:sz w:val="22"/>
      <w:szCs w:val="22"/>
      <w:lang w:eastAsia="ar-SA"/>
    </w:rPr>
  </w:style>
  <w:style w:type="character" w:customStyle="1" w:styleId="70">
    <w:name w:val="Заголовок 7 Знак"/>
    <w:link w:val="7"/>
    <w:rsid w:val="00B96B9A"/>
    <w:rPr>
      <w:b/>
      <w:snapToGrid w:val="0"/>
      <w:sz w:val="28"/>
    </w:rPr>
  </w:style>
  <w:style w:type="character" w:customStyle="1" w:styleId="80">
    <w:name w:val="Заголовок 8 Знак"/>
    <w:link w:val="8"/>
    <w:rsid w:val="00B96B9A"/>
    <w:rPr>
      <w:b/>
      <w:color w:val="000000"/>
      <w:sz w:val="24"/>
      <w:lang w:eastAsia="ar-SA"/>
    </w:rPr>
  </w:style>
  <w:style w:type="character" w:customStyle="1" w:styleId="90">
    <w:name w:val="Заголовок 9 Знак"/>
    <w:link w:val="9"/>
    <w:rsid w:val="0096472B"/>
    <w:rPr>
      <w:rFonts w:ascii="Cambria" w:eastAsia="Times New Roman" w:hAnsi="Cambria" w:cs="Times New Roman"/>
      <w:color w:val="000000"/>
      <w:sz w:val="22"/>
      <w:szCs w:val="22"/>
      <w:lang w:eastAsia="ar-SA"/>
    </w:rPr>
  </w:style>
  <w:style w:type="character" w:customStyle="1" w:styleId="WW8Num2z0">
    <w:name w:val="WW8Num2z0"/>
    <w:rsid w:val="008D769A"/>
    <w:rPr>
      <w:rFonts w:ascii="Arial" w:hAnsi="Arial"/>
    </w:rPr>
  </w:style>
  <w:style w:type="character" w:customStyle="1" w:styleId="WW8Num4z0">
    <w:name w:val="WW8Num4z0"/>
    <w:rsid w:val="008D769A"/>
    <w:rPr>
      <w:rFonts w:ascii="Symbol" w:hAnsi="Symbol"/>
    </w:rPr>
  </w:style>
  <w:style w:type="character" w:customStyle="1" w:styleId="WW8Num5z0">
    <w:name w:val="WW8Num5z0"/>
    <w:rsid w:val="008D769A"/>
    <w:rPr>
      <w:rFonts w:ascii="Times New Roman" w:hAnsi="Times New Roman" w:cs="Times New Roman"/>
    </w:rPr>
  </w:style>
  <w:style w:type="character" w:customStyle="1" w:styleId="WW8Num7z0">
    <w:name w:val="WW8Num7z0"/>
    <w:rsid w:val="008D769A"/>
    <w:rPr>
      <w:rFonts w:ascii="Symbol" w:hAnsi="Symbol"/>
    </w:rPr>
  </w:style>
  <w:style w:type="character" w:customStyle="1" w:styleId="WW8Num8z0">
    <w:name w:val="WW8Num8z0"/>
    <w:rsid w:val="008D769A"/>
    <w:rPr>
      <w:rFonts w:ascii="Times New Roman" w:hAnsi="Times New Roman" w:cs="Times New Roman"/>
    </w:rPr>
  </w:style>
  <w:style w:type="character" w:customStyle="1" w:styleId="WW8Num9z0">
    <w:name w:val="WW8Num9z0"/>
    <w:rsid w:val="008D769A"/>
    <w:rPr>
      <w:rFonts w:ascii="Times New Roman" w:hAnsi="Times New Roman" w:cs="Times New Roman"/>
    </w:rPr>
  </w:style>
  <w:style w:type="character" w:customStyle="1" w:styleId="WW8Num10z0">
    <w:name w:val="WW8Num10z0"/>
    <w:rsid w:val="008D769A"/>
    <w:rPr>
      <w:rFonts w:ascii="Symbol" w:hAnsi="Symbol"/>
    </w:rPr>
  </w:style>
  <w:style w:type="character" w:customStyle="1" w:styleId="WW8Num11z0">
    <w:name w:val="WW8Num11z0"/>
    <w:rsid w:val="008D769A"/>
    <w:rPr>
      <w:rFonts w:ascii="Times New Roman" w:hAnsi="Times New Roman"/>
    </w:rPr>
  </w:style>
  <w:style w:type="character" w:customStyle="1" w:styleId="WW8Num12z0">
    <w:name w:val="WW8Num12z0"/>
    <w:rsid w:val="008D769A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8D769A"/>
    <w:rPr>
      <w:rFonts w:ascii="Symbol" w:hAnsi="Symbol"/>
    </w:rPr>
  </w:style>
  <w:style w:type="character" w:customStyle="1" w:styleId="WW8Num14z0">
    <w:name w:val="WW8Num14z0"/>
    <w:rsid w:val="008D769A"/>
    <w:rPr>
      <w:rFonts w:ascii="Arial" w:hAnsi="Arial"/>
    </w:rPr>
  </w:style>
  <w:style w:type="character" w:customStyle="1" w:styleId="WW8Num14z1">
    <w:name w:val="WW8Num14z1"/>
    <w:rsid w:val="008D769A"/>
    <w:rPr>
      <w:rFonts w:ascii="Courier New" w:hAnsi="Courier New" w:cs="Courier New"/>
    </w:rPr>
  </w:style>
  <w:style w:type="character" w:customStyle="1" w:styleId="WW8Num14z2">
    <w:name w:val="WW8Num14z2"/>
    <w:rsid w:val="008D769A"/>
    <w:rPr>
      <w:rFonts w:ascii="Wingdings" w:hAnsi="Wingdings"/>
    </w:rPr>
  </w:style>
  <w:style w:type="character" w:customStyle="1" w:styleId="WW8Num15z0">
    <w:name w:val="WW8Num15z0"/>
    <w:rsid w:val="008D769A"/>
    <w:rPr>
      <w:rFonts w:ascii="Symbol" w:hAnsi="Symbol"/>
    </w:rPr>
  </w:style>
  <w:style w:type="character" w:customStyle="1" w:styleId="WW8Num15z1">
    <w:name w:val="WW8Num15z1"/>
    <w:rsid w:val="008D769A"/>
    <w:rPr>
      <w:rFonts w:ascii="Courier New" w:hAnsi="Courier New" w:cs="Courier New"/>
    </w:rPr>
  </w:style>
  <w:style w:type="character" w:customStyle="1" w:styleId="WW8Num15z2">
    <w:name w:val="WW8Num15z2"/>
    <w:rsid w:val="008D769A"/>
    <w:rPr>
      <w:rFonts w:ascii="Wingdings" w:hAnsi="Wingdings"/>
    </w:rPr>
  </w:style>
  <w:style w:type="character" w:customStyle="1" w:styleId="WW8Num16z0">
    <w:name w:val="WW8Num16z0"/>
    <w:rsid w:val="008D769A"/>
    <w:rPr>
      <w:rFonts w:ascii="Symbol" w:hAnsi="Symbol"/>
      <w:sz w:val="24"/>
    </w:rPr>
  </w:style>
  <w:style w:type="character" w:customStyle="1" w:styleId="WW8Num16z1">
    <w:name w:val="WW8Num16z1"/>
    <w:rsid w:val="008D769A"/>
    <w:rPr>
      <w:rFonts w:ascii="Courier New" w:hAnsi="Courier New" w:cs="Courier New"/>
    </w:rPr>
  </w:style>
  <w:style w:type="character" w:customStyle="1" w:styleId="WW8Num16z2">
    <w:name w:val="WW8Num16z2"/>
    <w:rsid w:val="008D769A"/>
    <w:rPr>
      <w:rFonts w:ascii="Wingdings" w:hAnsi="Wingdings"/>
    </w:rPr>
  </w:style>
  <w:style w:type="character" w:customStyle="1" w:styleId="WW8Num17z1">
    <w:name w:val="WW8Num17z1"/>
    <w:rsid w:val="008D769A"/>
    <w:rPr>
      <w:rFonts w:ascii="Courier New" w:hAnsi="Courier New" w:cs="Courier New"/>
    </w:rPr>
  </w:style>
  <w:style w:type="character" w:customStyle="1" w:styleId="WW8Num18z0">
    <w:name w:val="WW8Num18z0"/>
    <w:rsid w:val="008D769A"/>
    <w:rPr>
      <w:rFonts w:ascii="Symbol" w:hAnsi="Symbol"/>
    </w:rPr>
  </w:style>
  <w:style w:type="character" w:customStyle="1" w:styleId="WW8Num19z0">
    <w:name w:val="WW8Num19z0"/>
    <w:rsid w:val="008D769A"/>
    <w:rPr>
      <w:rFonts w:ascii="Symbol" w:hAnsi="Symbol" w:cs="Times New Roman"/>
      <w:color w:val="000000"/>
    </w:rPr>
  </w:style>
  <w:style w:type="character" w:customStyle="1" w:styleId="WW8Num20z0">
    <w:name w:val="WW8Num20z0"/>
    <w:rsid w:val="008D769A"/>
    <w:rPr>
      <w:rFonts w:ascii="Symbol" w:hAnsi="Symbol"/>
    </w:rPr>
  </w:style>
  <w:style w:type="character" w:customStyle="1" w:styleId="WW8Num21z0">
    <w:name w:val="WW8Num21z0"/>
    <w:rsid w:val="008D769A"/>
    <w:rPr>
      <w:rFonts w:ascii="Times New Roman" w:eastAsia="Times New Roman" w:hAnsi="Times New Roman" w:cs="Times New Roman"/>
    </w:rPr>
  </w:style>
  <w:style w:type="character" w:customStyle="1" w:styleId="WW8Num22z0">
    <w:name w:val="WW8Num22z0"/>
    <w:rsid w:val="008D769A"/>
    <w:rPr>
      <w:rFonts w:ascii="Symbol" w:hAnsi="Symbol"/>
    </w:rPr>
  </w:style>
  <w:style w:type="character" w:customStyle="1" w:styleId="WW8Num23z0">
    <w:name w:val="WW8Num23z0"/>
    <w:rsid w:val="008D769A"/>
    <w:rPr>
      <w:rFonts w:ascii="Arial" w:hAnsi="Arial"/>
    </w:rPr>
  </w:style>
  <w:style w:type="character" w:customStyle="1" w:styleId="WW8Num24z0">
    <w:name w:val="WW8Num24z0"/>
    <w:rsid w:val="008D769A"/>
    <w:rPr>
      <w:rFonts w:ascii="Symbol" w:hAnsi="Symbol" w:cs="StarSymbol"/>
      <w:sz w:val="18"/>
      <w:szCs w:val="18"/>
    </w:rPr>
  </w:style>
  <w:style w:type="character" w:customStyle="1" w:styleId="WW8Num25z0">
    <w:name w:val="WW8Num25z0"/>
    <w:rsid w:val="008D769A"/>
    <w:rPr>
      <w:rFonts w:ascii="Symbol" w:hAnsi="Symbol" w:cs="StarSymbol"/>
      <w:sz w:val="18"/>
      <w:szCs w:val="18"/>
    </w:rPr>
  </w:style>
  <w:style w:type="character" w:customStyle="1" w:styleId="WW8Num26z0">
    <w:name w:val="WW8Num26z0"/>
    <w:rsid w:val="008D769A"/>
    <w:rPr>
      <w:rFonts w:ascii="Symbol" w:hAnsi="Symbol"/>
    </w:rPr>
  </w:style>
  <w:style w:type="character" w:customStyle="1" w:styleId="WW8Num27z0">
    <w:name w:val="WW8Num27z0"/>
    <w:rsid w:val="008D769A"/>
    <w:rPr>
      <w:rFonts w:ascii="Times New Roman" w:hAnsi="Times New Roman" w:cs="Times New Roman"/>
    </w:rPr>
  </w:style>
  <w:style w:type="character" w:customStyle="1" w:styleId="WW8Num28z0">
    <w:name w:val="WW8Num28z0"/>
    <w:rsid w:val="008D769A"/>
    <w:rPr>
      <w:rFonts w:ascii="Times New Roman" w:hAnsi="Times New Roman" w:cs="Times New Roman"/>
    </w:rPr>
  </w:style>
  <w:style w:type="character" w:customStyle="1" w:styleId="WW8Num29z0">
    <w:name w:val="WW8Num29z0"/>
    <w:rsid w:val="008D769A"/>
    <w:rPr>
      <w:rFonts w:ascii="Times New Roman" w:hAnsi="Times New Roman" w:cs="Times New Roman"/>
    </w:rPr>
  </w:style>
  <w:style w:type="character" w:customStyle="1" w:styleId="WW8Num30z0">
    <w:name w:val="WW8Num30z0"/>
    <w:rsid w:val="008D769A"/>
    <w:rPr>
      <w:rFonts w:ascii="Times New Roman" w:hAnsi="Times New Roman" w:cs="Times New Roman"/>
    </w:rPr>
  </w:style>
  <w:style w:type="character" w:customStyle="1" w:styleId="WW8Num31z0">
    <w:name w:val="WW8Num31z0"/>
    <w:rsid w:val="008D769A"/>
    <w:rPr>
      <w:rFonts w:ascii="Times New Roman" w:hAnsi="Times New Roman" w:cs="Times New Roman"/>
    </w:rPr>
  </w:style>
  <w:style w:type="character" w:customStyle="1" w:styleId="WW8Num32z0">
    <w:name w:val="WW8Num32z0"/>
    <w:rsid w:val="008D769A"/>
    <w:rPr>
      <w:rFonts w:ascii="Times New Roman" w:hAnsi="Times New Roman" w:cs="Times New Roman"/>
    </w:rPr>
  </w:style>
  <w:style w:type="character" w:customStyle="1" w:styleId="WW8Num33z0">
    <w:name w:val="WW8Num33z0"/>
    <w:rsid w:val="008D769A"/>
    <w:rPr>
      <w:rFonts w:ascii="Times New Roman" w:hAnsi="Times New Roman" w:cs="Times New Roman"/>
    </w:rPr>
  </w:style>
  <w:style w:type="character" w:customStyle="1" w:styleId="WW8Num34z0">
    <w:name w:val="WW8Num34z0"/>
    <w:rsid w:val="008D769A"/>
    <w:rPr>
      <w:rFonts w:ascii="Symbol" w:hAnsi="Symbol"/>
    </w:rPr>
  </w:style>
  <w:style w:type="character" w:customStyle="1" w:styleId="WW8Num35z0">
    <w:name w:val="WW8Num35z0"/>
    <w:rsid w:val="008D769A"/>
    <w:rPr>
      <w:rFonts w:ascii="Symbol" w:hAnsi="Symbol"/>
    </w:rPr>
  </w:style>
  <w:style w:type="character" w:customStyle="1" w:styleId="WW8Num36z0">
    <w:name w:val="WW8Num36z0"/>
    <w:rsid w:val="008D769A"/>
    <w:rPr>
      <w:rFonts w:ascii="Symbol" w:hAnsi="Symbol"/>
    </w:rPr>
  </w:style>
  <w:style w:type="character" w:customStyle="1" w:styleId="WW8Num37z0">
    <w:name w:val="WW8Num37z0"/>
    <w:rsid w:val="008D769A"/>
    <w:rPr>
      <w:rFonts w:ascii="Symbol" w:hAnsi="Symbol"/>
    </w:rPr>
  </w:style>
  <w:style w:type="character" w:customStyle="1" w:styleId="WW8Num38z0">
    <w:name w:val="WW8Num38z0"/>
    <w:rsid w:val="008D769A"/>
    <w:rPr>
      <w:rFonts w:ascii="Symbol" w:hAnsi="Symbol"/>
    </w:rPr>
  </w:style>
  <w:style w:type="character" w:customStyle="1" w:styleId="WW8Num39z0">
    <w:name w:val="WW8Num39z0"/>
    <w:rsid w:val="008D769A"/>
    <w:rPr>
      <w:rFonts w:ascii="Symbol" w:hAnsi="Symbol"/>
      <w:sz w:val="24"/>
    </w:rPr>
  </w:style>
  <w:style w:type="character" w:customStyle="1" w:styleId="WW8Num40z0">
    <w:name w:val="WW8Num40z0"/>
    <w:rsid w:val="008D769A"/>
    <w:rPr>
      <w:rFonts w:ascii="Symbol" w:hAnsi="Symbol"/>
      <w:sz w:val="24"/>
    </w:rPr>
  </w:style>
  <w:style w:type="character" w:customStyle="1" w:styleId="WW8Num41z0">
    <w:name w:val="WW8Num41z0"/>
    <w:rsid w:val="008D769A"/>
    <w:rPr>
      <w:rFonts w:ascii="Symbol" w:hAnsi="Symbol" w:cs="Times New Roman"/>
    </w:rPr>
  </w:style>
  <w:style w:type="character" w:customStyle="1" w:styleId="WW8Num42z0">
    <w:name w:val="WW8Num42z0"/>
    <w:rsid w:val="008D769A"/>
    <w:rPr>
      <w:rFonts w:ascii="Symbol" w:hAnsi="Symbol" w:cs="Times New Roman"/>
    </w:rPr>
  </w:style>
  <w:style w:type="character" w:customStyle="1" w:styleId="WW8Num43z0">
    <w:name w:val="WW8Num43z0"/>
    <w:rsid w:val="008D769A"/>
    <w:rPr>
      <w:rFonts w:ascii="Symbol" w:hAnsi="Symbol" w:cs="Times New Roman"/>
      <w:color w:val="000000"/>
    </w:rPr>
  </w:style>
  <w:style w:type="character" w:customStyle="1" w:styleId="WW8Num44z0">
    <w:name w:val="WW8Num44z0"/>
    <w:rsid w:val="008D769A"/>
    <w:rPr>
      <w:rFonts w:ascii="Symbol" w:hAnsi="Symbol" w:cs="Times New Roman"/>
      <w:color w:val="000000"/>
    </w:rPr>
  </w:style>
  <w:style w:type="character" w:customStyle="1" w:styleId="WW8Num45z0">
    <w:name w:val="WW8Num45z0"/>
    <w:rsid w:val="008D769A"/>
    <w:rPr>
      <w:rFonts w:ascii="Symbol" w:hAnsi="Symbol"/>
    </w:rPr>
  </w:style>
  <w:style w:type="character" w:customStyle="1" w:styleId="WW8Num46z0">
    <w:name w:val="WW8Num46z0"/>
    <w:rsid w:val="008D769A"/>
    <w:rPr>
      <w:rFonts w:ascii="Symbol" w:hAnsi="Symbol"/>
    </w:rPr>
  </w:style>
  <w:style w:type="character" w:customStyle="1" w:styleId="WW8Num47z0">
    <w:name w:val="WW8Num47z0"/>
    <w:rsid w:val="008D769A"/>
    <w:rPr>
      <w:rFonts w:ascii="Times New Roman" w:hAnsi="Times New Roman" w:cs="Times New Roman"/>
    </w:rPr>
  </w:style>
  <w:style w:type="character" w:customStyle="1" w:styleId="WW8Num48z0">
    <w:name w:val="WW8Num48z0"/>
    <w:rsid w:val="008D769A"/>
    <w:rPr>
      <w:rFonts w:ascii="Symbol" w:hAnsi="Symbol"/>
    </w:rPr>
  </w:style>
  <w:style w:type="character" w:customStyle="1" w:styleId="WW8Num48z1">
    <w:name w:val="WW8Num48z1"/>
    <w:rsid w:val="008D769A"/>
    <w:rPr>
      <w:rFonts w:ascii="Wingdings 2" w:hAnsi="Wingdings 2" w:cs="StarSymbol"/>
      <w:sz w:val="18"/>
      <w:szCs w:val="18"/>
    </w:rPr>
  </w:style>
  <w:style w:type="character" w:customStyle="1" w:styleId="WW8Num48z2">
    <w:name w:val="WW8Num48z2"/>
    <w:rsid w:val="008D769A"/>
    <w:rPr>
      <w:rFonts w:ascii="StarSymbol" w:hAnsi="StarSymbol" w:cs="StarSymbol"/>
      <w:sz w:val="18"/>
      <w:szCs w:val="18"/>
    </w:rPr>
  </w:style>
  <w:style w:type="character" w:customStyle="1" w:styleId="WW8Num49z0">
    <w:name w:val="WW8Num49z0"/>
    <w:rsid w:val="008D769A"/>
    <w:rPr>
      <w:rFonts w:ascii="Symbol" w:hAnsi="Symbol"/>
    </w:rPr>
  </w:style>
  <w:style w:type="character" w:customStyle="1" w:styleId="WW8Num49z1">
    <w:name w:val="WW8Num49z1"/>
    <w:rsid w:val="008D769A"/>
    <w:rPr>
      <w:rFonts w:ascii="Wingdings 2" w:hAnsi="Wingdings 2" w:cs="StarSymbol"/>
      <w:sz w:val="18"/>
      <w:szCs w:val="18"/>
    </w:rPr>
  </w:style>
  <w:style w:type="character" w:customStyle="1" w:styleId="WW8Num49z2">
    <w:name w:val="WW8Num49z2"/>
    <w:rsid w:val="008D769A"/>
    <w:rPr>
      <w:rFonts w:ascii="StarSymbol" w:hAnsi="StarSymbol" w:cs="StarSymbol"/>
      <w:sz w:val="18"/>
      <w:szCs w:val="18"/>
    </w:rPr>
  </w:style>
  <w:style w:type="character" w:customStyle="1" w:styleId="WW8Num50z0">
    <w:name w:val="WW8Num50z0"/>
    <w:rsid w:val="008D769A"/>
    <w:rPr>
      <w:rFonts w:ascii="Symbol" w:hAnsi="Symbol"/>
    </w:rPr>
  </w:style>
  <w:style w:type="character" w:customStyle="1" w:styleId="WW8Num51z1">
    <w:name w:val="WW8Num51z1"/>
    <w:rsid w:val="008D769A"/>
    <w:rPr>
      <w:rFonts w:ascii="Times New Roman" w:eastAsia="Times New Roman" w:hAnsi="Times New Roman" w:cs="Times New Roman"/>
    </w:rPr>
  </w:style>
  <w:style w:type="character" w:customStyle="1" w:styleId="21">
    <w:name w:val="Основной шрифт абзаца2"/>
    <w:rsid w:val="008D769A"/>
  </w:style>
  <w:style w:type="character" w:customStyle="1" w:styleId="WW8Num3z0">
    <w:name w:val="WW8Num3z0"/>
    <w:rsid w:val="008D769A"/>
    <w:rPr>
      <w:rFonts w:ascii="Symbol" w:hAnsi="Symbol"/>
    </w:rPr>
  </w:style>
  <w:style w:type="character" w:customStyle="1" w:styleId="WW8Num17z0">
    <w:name w:val="WW8Num17z0"/>
    <w:rsid w:val="008D769A"/>
    <w:rPr>
      <w:rFonts w:ascii="Times New Roman" w:hAnsi="Times New Roman" w:cs="Times New Roman"/>
    </w:rPr>
  </w:style>
  <w:style w:type="character" w:customStyle="1" w:styleId="WW8Num23z1">
    <w:name w:val="WW8Num23z1"/>
    <w:rsid w:val="008D769A"/>
    <w:rPr>
      <w:rFonts w:ascii="Courier New" w:hAnsi="Courier New" w:cs="Courier New"/>
    </w:rPr>
  </w:style>
  <w:style w:type="character" w:customStyle="1" w:styleId="WW8Num23z2">
    <w:name w:val="WW8Num23z2"/>
    <w:rsid w:val="008D769A"/>
    <w:rPr>
      <w:rFonts w:ascii="Wingdings" w:hAnsi="Wingdings"/>
    </w:rPr>
  </w:style>
  <w:style w:type="character" w:customStyle="1" w:styleId="WW8Num24z1">
    <w:name w:val="WW8Num24z1"/>
    <w:rsid w:val="008D769A"/>
    <w:rPr>
      <w:rFonts w:ascii="Wingdings 2" w:hAnsi="Wingdings 2" w:cs="StarSymbol"/>
      <w:sz w:val="18"/>
      <w:szCs w:val="18"/>
    </w:rPr>
  </w:style>
  <w:style w:type="character" w:customStyle="1" w:styleId="WW8Num24z2">
    <w:name w:val="WW8Num24z2"/>
    <w:rsid w:val="008D769A"/>
    <w:rPr>
      <w:rFonts w:ascii="StarSymbol" w:hAnsi="StarSymbol" w:cs="StarSymbol"/>
      <w:sz w:val="18"/>
      <w:szCs w:val="18"/>
    </w:rPr>
  </w:style>
  <w:style w:type="character" w:customStyle="1" w:styleId="WW8Num25z1">
    <w:name w:val="WW8Num25z1"/>
    <w:rsid w:val="008D769A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sid w:val="008D769A"/>
    <w:rPr>
      <w:rFonts w:ascii="StarSymbol" w:hAnsi="StarSymbol" w:cs="StarSymbol"/>
      <w:sz w:val="18"/>
      <w:szCs w:val="18"/>
    </w:rPr>
  </w:style>
  <w:style w:type="character" w:customStyle="1" w:styleId="WW8Num26z1">
    <w:name w:val="WW8Num26z1"/>
    <w:rsid w:val="008D769A"/>
    <w:rPr>
      <w:rFonts w:ascii="Times New Roman" w:eastAsia="Times New Roman" w:hAnsi="Times New Roman" w:cs="Times New Roman"/>
    </w:rPr>
  </w:style>
  <w:style w:type="character" w:customStyle="1" w:styleId="WW8Num51z0">
    <w:name w:val="WW8Num51z0"/>
    <w:rsid w:val="008D769A"/>
    <w:rPr>
      <w:rFonts w:ascii="Symbol" w:hAnsi="Symbol"/>
    </w:rPr>
  </w:style>
  <w:style w:type="character" w:customStyle="1" w:styleId="WW8Num52z0">
    <w:name w:val="WW8Num52z0"/>
    <w:rsid w:val="008D769A"/>
    <w:rPr>
      <w:rFonts w:ascii="Times New Roman" w:hAnsi="Times New Roman" w:cs="Times New Roman"/>
    </w:rPr>
  </w:style>
  <w:style w:type="character" w:customStyle="1" w:styleId="WW8Num53z0">
    <w:name w:val="WW8Num53z0"/>
    <w:rsid w:val="008D769A"/>
    <w:rPr>
      <w:rFonts w:ascii="Times New Roman" w:hAnsi="Times New Roman" w:cs="Times New Roman"/>
    </w:rPr>
  </w:style>
  <w:style w:type="character" w:customStyle="1" w:styleId="WW8Num54z0">
    <w:name w:val="WW8Num54z0"/>
    <w:rsid w:val="008D769A"/>
    <w:rPr>
      <w:rFonts w:ascii="Symbol" w:hAnsi="Symbol"/>
    </w:rPr>
  </w:style>
  <w:style w:type="character" w:customStyle="1" w:styleId="WW8Num55z0">
    <w:name w:val="WW8Num55z0"/>
    <w:rsid w:val="008D769A"/>
    <w:rPr>
      <w:rFonts w:ascii="Times New Roman" w:hAnsi="Times New Roman" w:cs="Times New Roman"/>
    </w:rPr>
  </w:style>
  <w:style w:type="character" w:customStyle="1" w:styleId="WW8Num56z0">
    <w:name w:val="WW8Num56z0"/>
    <w:rsid w:val="008D769A"/>
    <w:rPr>
      <w:rFonts w:ascii="Arial" w:hAnsi="Arial"/>
    </w:rPr>
  </w:style>
  <w:style w:type="character" w:customStyle="1" w:styleId="WW8Num57z0">
    <w:name w:val="WW8Num57z0"/>
    <w:rsid w:val="008D769A"/>
    <w:rPr>
      <w:rFonts w:ascii="Times New Roman" w:hAnsi="Times New Roman"/>
    </w:rPr>
  </w:style>
  <w:style w:type="character" w:customStyle="1" w:styleId="Absatz-Standardschriftart">
    <w:name w:val="Absatz-Standardschriftart"/>
    <w:rsid w:val="008D769A"/>
  </w:style>
  <w:style w:type="character" w:customStyle="1" w:styleId="WW-Absatz-Standardschriftart">
    <w:name w:val="WW-Absatz-Standardschriftart"/>
    <w:rsid w:val="008D769A"/>
  </w:style>
  <w:style w:type="character" w:customStyle="1" w:styleId="WW-Absatz-Standardschriftart1">
    <w:name w:val="WW-Absatz-Standardschriftart1"/>
    <w:rsid w:val="008D769A"/>
  </w:style>
  <w:style w:type="character" w:customStyle="1" w:styleId="WW-Absatz-Standardschriftart11">
    <w:name w:val="WW-Absatz-Standardschriftart11"/>
    <w:rsid w:val="008D769A"/>
  </w:style>
  <w:style w:type="character" w:customStyle="1" w:styleId="WW8Num18z1">
    <w:name w:val="WW8Num18z1"/>
    <w:rsid w:val="008D769A"/>
    <w:rPr>
      <w:rFonts w:ascii="Courier New" w:hAnsi="Courier New" w:cs="Courier New"/>
    </w:rPr>
  </w:style>
  <w:style w:type="character" w:customStyle="1" w:styleId="WW8Num18z2">
    <w:name w:val="WW8Num18z2"/>
    <w:rsid w:val="008D769A"/>
    <w:rPr>
      <w:rFonts w:ascii="Wingdings" w:hAnsi="Wingdings"/>
    </w:rPr>
  </w:style>
  <w:style w:type="character" w:customStyle="1" w:styleId="WW8Num18z3">
    <w:name w:val="WW8Num18z3"/>
    <w:rsid w:val="008D769A"/>
    <w:rPr>
      <w:rFonts w:ascii="Symbol" w:hAnsi="Symbol"/>
    </w:rPr>
  </w:style>
  <w:style w:type="character" w:customStyle="1" w:styleId="WW8Num18z4">
    <w:name w:val="WW8Num18z4"/>
    <w:rsid w:val="008D769A"/>
    <w:rPr>
      <w:rFonts w:ascii="Courier New" w:hAnsi="Courier New" w:cs="Courier New"/>
    </w:rPr>
  </w:style>
  <w:style w:type="character" w:customStyle="1" w:styleId="WW-Absatz-Standardschriftart111">
    <w:name w:val="WW-Absatz-Standardschriftart111"/>
    <w:rsid w:val="008D769A"/>
  </w:style>
  <w:style w:type="character" w:customStyle="1" w:styleId="WW8Num2z1">
    <w:name w:val="WW8Num2z1"/>
    <w:rsid w:val="008D769A"/>
    <w:rPr>
      <w:rFonts w:ascii="Courier New" w:hAnsi="Courier New" w:cs="Courier New"/>
    </w:rPr>
  </w:style>
  <w:style w:type="character" w:customStyle="1" w:styleId="WW8Num2z2">
    <w:name w:val="WW8Num2z2"/>
    <w:rsid w:val="008D769A"/>
    <w:rPr>
      <w:rFonts w:ascii="Wingdings" w:hAnsi="Wingdings"/>
    </w:rPr>
  </w:style>
  <w:style w:type="character" w:customStyle="1" w:styleId="WW8Num2z3">
    <w:name w:val="WW8Num2z3"/>
    <w:rsid w:val="008D769A"/>
    <w:rPr>
      <w:rFonts w:ascii="Symbol" w:hAnsi="Symbol"/>
    </w:rPr>
  </w:style>
  <w:style w:type="character" w:customStyle="1" w:styleId="WW8Num3z1">
    <w:name w:val="WW8Num3z1"/>
    <w:rsid w:val="008D769A"/>
    <w:rPr>
      <w:rFonts w:ascii="Courier New" w:hAnsi="Courier New" w:cs="Courier New"/>
    </w:rPr>
  </w:style>
  <w:style w:type="character" w:customStyle="1" w:styleId="WW8Num3z2">
    <w:name w:val="WW8Num3z2"/>
    <w:rsid w:val="008D769A"/>
    <w:rPr>
      <w:rFonts w:ascii="Wingdings" w:hAnsi="Wingdings"/>
    </w:rPr>
  </w:style>
  <w:style w:type="character" w:customStyle="1" w:styleId="WW8Num6z0">
    <w:name w:val="WW8Num6z0"/>
    <w:rsid w:val="008D769A"/>
    <w:rPr>
      <w:rFonts w:ascii="Arial" w:hAnsi="Arial"/>
    </w:rPr>
  </w:style>
  <w:style w:type="character" w:customStyle="1" w:styleId="WW8Num6z1">
    <w:name w:val="WW8Num6z1"/>
    <w:rsid w:val="008D769A"/>
    <w:rPr>
      <w:rFonts w:ascii="Courier New" w:hAnsi="Courier New" w:cs="Courier New"/>
    </w:rPr>
  </w:style>
  <w:style w:type="character" w:customStyle="1" w:styleId="WW8Num6z2">
    <w:name w:val="WW8Num6z2"/>
    <w:rsid w:val="008D769A"/>
    <w:rPr>
      <w:rFonts w:ascii="Wingdings" w:hAnsi="Wingdings"/>
    </w:rPr>
  </w:style>
  <w:style w:type="character" w:customStyle="1" w:styleId="WW8Num6z3">
    <w:name w:val="WW8Num6z3"/>
    <w:rsid w:val="008D769A"/>
    <w:rPr>
      <w:rFonts w:ascii="Symbol" w:hAnsi="Symbol"/>
    </w:rPr>
  </w:style>
  <w:style w:type="character" w:customStyle="1" w:styleId="WW8Num7z1">
    <w:name w:val="WW8Num7z1"/>
    <w:rsid w:val="008D769A"/>
    <w:rPr>
      <w:rFonts w:ascii="Courier New" w:hAnsi="Courier New" w:cs="Courier New"/>
    </w:rPr>
  </w:style>
  <w:style w:type="character" w:customStyle="1" w:styleId="WW8Num7z2">
    <w:name w:val="WW8Num7z2"/>
    <w:rsid w:val="008D769A"/>
    <w:rPr>
      <w:rFonts w:ascii="Wingdings" w:hAnsi="Wingdings"/>
    </w:rPr>
  </w:style>
  <w:style w:type="character" w:customStyle="1" w:styleId="WW8Num8z1">
    <w:name w:val="WW8Num8z1"/>
    <w:rsid w:val="008D769A"/>
    <w:rPr>
      <w:rFonts w:ascii="Courier New" w:hAnsi="Courier New" w:cs="Courier New"/>
    </w:rPr>
  </w:style>
  <w:style w:type="character" w:customStyle="1" w:styleId="WW8Num8z2">
    <w:name w:val="WW8Num8z2"/>
    <w:rsid w:val="008D769A"/>
    <w:rPr>
      <w:rFonts w:ascii="Wingdings" w:hAnsi="Wingdings"/>
    </w:rPr>
  </w:style>
  <w:style w:type="character" w:customStyle="1" w:styleId="WW8Num8z3">
    <w:name w:val="WW8Num8z3"/>
    <w:rsid w:val="008D769A"/>
    <w:rPr>
      <w:rFonts w:ascii="Symbol" w:hAnsi="Symbol"/>
    </w:rPr>
  </w:style>
  <w:style w:type="character" w:customStyle="1" w:styleId="WW8Num12z1">
    <w:name w:val="WW8Num12z1"/>
    <w:rsid w:val="008D769A"/>
    <w:rPr>
      <w:rFonts w:ascii="Courier New" w:hAnsi="Courier New"/>
    </w:rPr>
  </w:style>
  <w:style w:type="character" w:customStyle="1" w:styleId="WW8Num12z2">
    <w:name w:val="WW8Num12z2"/>
    <w:rsid w:val="008D769A"/>
    <w:rPr>
      <w:rFonts w:ascii="Wingdings" w:hAnsi="Wingdings"/>
    </w:rPr>
  </w:style>
  <w:style w:type="character" w:customStyle="1" w:styleId="WW8Num12z3">
    <w:name w:val="WW8Num12z3"/>
    <w:rsid w:val="008D769A"/>
    <w:rPr>
      <w:rFonts w:ascii="Symbol" w:hAnsi="Symbol"/>
    </w:rPr>
  </w:style>
  <w:style w:type="character" w:customStyle="1" w:styleId="WW8Num13z1">
    <w:name w:val="WW8Num13z1"/>
    <w:rsid w:val="008D769A"/>
    <w:rPr>
      <w:rFonts w:ascii="Courier New" w:hAnsi="Courier New" w:cs="Courier New"/>
    </w:rPr>
  </w:style>
  <w:style w:type="character" w:customStyle="1" w:styleId="WW8Num13z2">
    <w:name w:val="WW8Num13z2"/>
    <w:rsid w:val="008D769A"/>
    <w:rPr>
      <w:rFonts w:ascii="Wingdings" w:hAnsi="Wingdings"/>
    </w:rPr>
  </w:style>
  <w:style w:type="character" w:customStyle="1" w:styleId="WW8Num14z3">
    <w:name w:val="WW8Num14z3"/>
    <w:rsid w:val="008D769A"/>
    <w:rPr>
      <w:rFonts w:ascii="Symbol" w:hAnsi="Symbol"/>
    </w:rPr>
  </w:style>
  <w:style w:type="character" w:customStyle="1" w:styleId="WW8Num16z3">
    <w:name w:val="WW8Num16z3"/>
    <w:rsid w:val="008D769A"/>
    <w:rPr>
      <w:rFonts w:ascii="Symbol" w:hAnsi="Symbol"/>
    </w:rPr>
  </w:style>
  <w:style w:type="character" w:customStyle="1" w:styleId="WW8Num17z2">
    <w:name w:val="WW8Num17z2"/>
    <w:rsid w:val="008D769A"/>
    <w:rPr>
      <w:rFonts w:ascii="Wingdings" w:hAnsi="Wingdings"/>
    </w:rPr>
  </w:style>
  <w:style w:type="character" w:customStyle="1" w:styleId="WW8Num17z3">
    <w:name w:val="WW8Num17z3"/>
    <w:rsid w:val="008D769A"/>
    <w:rPr>
      <w:rFonts w:ascii="Symbol" w:hAnsi="Symbol"/>
    </w:rPr>
  </w:style>
  <w:style w:type="character" w:customStyle="1" w:styleId="WW8Num19z1">
    <w:name w:val="WW8Num19z1"/>
    <w:rsid w:val="008D769A"/>
    <w:rPr>
      <w:rFonts w:ascii="Times New Roman" w:hAnsi="Times New Roman" w:cs="Times New Roman"/>
      <w:color w:val="000000"/>
    </w:rPr>
  </w:style>
  <w:style w:type="character" w:customStyle="1" w:styleId="WW8Num19z2">
    <w:name w:val="WW8Num19z2"/>
    <w:rsid w:val="008D769A"/>
    <w:rPr>
      <w:rFonts w:ascii="Wingdings" w:hAnsi="Wingdings"/>
    </w:rPr>
  </w:style>
  <w:style w:type="character" w:customStyle="1" w:styleId="WW8Num19z3">
    <w:name w:val="WW8Num19z3"/>
    <w:rsid w:val="008D769A"/>
    <w:rPr>
      <w:rFonts w:ascii="Symbol" w:hAnsi="Symbol"/>
    </w:rPr>
  </w:style>
  <w:style w:type="character" w:customStyle="1" w:styleId="WW8Num19z4">
    <w:name w:val="WW8Num19z4"/>
    <w:rsid w:val="008D769A"/>
    <w:rPr>
      <w:rFonts w:ascii="Courier New" w:hAnsi="Courier New" w:cs="Courier New"/>
    </w:rPr>
  </w:style>
  <w:style w:type="character" w:customStyle="1" w:styleId="WW8Num20z1">
    <w:name w:val="WW8Num20z1"/>
    <w:rsid w:val="008D769A"/>
    <w:rPr>
      <w:rFonts w:ascii="Courier New" w:hAnsi="Courier New" w:cs="Courier New"/>
    </w:rPr>
  </w:style>
  <w:style w:type="character" w:customStyle="1" w:styleId="WW8Num20z2">
    <w:name w:val="WW8Num20z2"/>
    <w:rsid w:val="008D769A"/>
    <w:rPr>
      <w:rFonts w:ascii="Wingdings" w:hAnsi="Wingdings"/>
    </w:rPr>
  </w:style>
  <w:style w:type="character" w:customStyle="1" w:styleId="WW8Num21z1">
    <w:name w:val="WW8Num21z1"/>
    <w:rsid w:val="008D769A"/>
    <w:rPr>
      <w:rFonts w:ascii="Courier New" w:hAnsi="Courier New"/>
    </w:rPr>
  </w:style>
  <w:style w:type="character" w:customStyle="1" w:styleId="WW8Num21z2">
    <w:name w:val="WW8Num21z2"/>
    <w:rsid w:val="008D769A"/>
    <w:rPr>
      <w:rFonts w:ascii="Wingdings" w:hAnsi="Wingdings"/>
    </w:rPr>
  </w:style>
  <w:style w:type="character" w:customStyle="1" w:styleId="WW8Num21z3">
    <w:name w:val="WW8Num21z3"/>
    <w:rsid w:val="008D769A"/>
    <w:rPr>
      <w:rFonts w:ascii="Symbol" w:hAnsi="Symbol"/>
    </w:rPr>
  </w:style>
  <w:style w:type="character" w:customStyle="1" w:styleId="WW8Num22z1">
    <w:name w:val="WW8Num22z1"/>
    <w:rsid w:val="008D769A"/>
    <w:rPr>
      <w:rFonts w:ascii="Courier New" w:hAnsi="Courier New" w:cs="Courier New"/>
    </w:rPr>
  </w:style>
  <w:style w:type="character" w:customStyle="1" w:styleId="WW8Num22z2">
    <w:name w:val="WW8Num22z2"/>
    <w:rsid w:val="008D769A"/>
    <w:rPr>
      <w:rFonts w:ascii="Wingdings" w:hAnsi="Wingdings"/>
    </w:rPr>
  </w:style>
  <w:style w:type="character" w:customStyle="1" w:styleId="WW8Num23z3">
    <w:name w:val="WW8Num23z3"/>
    <w:rsid w:val="008D769A"/>
    <w:rPr>
      <w:rFonts w:ascii="Symbol" w:hAnsi="Symbol"/>
    </w:rPr>
  </w:style>
  <w:style w:type="character" w:customStyle="1" w:styleId="WW8NumSt1z0">
    <w:name w:val="WW8NumSt1z0"/>
    <w:rsid w:val="008D769A"/>
    <w:rPr>
      <w:rFonts w:ascii="Times New Roman" w:hAnsi="Times New Roman" w:cs="Times New Roman"/>
    </w:rPr>
  </w:style>
  <w:style w:type="character" w:customStyle="1" w:styleId="WW8NumSt2z0">
    <w:name w:val="WW8NumSt2z0"/>
    <w:rsid w:val="008D769A"/>
    <w:rPr>
      <w:rFonts w:ascii="Times New Roman" w:hAnsi="Times New Roman" w:cs="Times New Roman"/>
    </w:rPr>
  </w:style>
  <w:style w:type="character" w:customStyle="1" w:styleId="13">
    <w:name w:val="Основной шрифт абзаца1"/>
    <w:rsid w:val="008D769A"/>
  </w:style>
  <w:style w:type="character" w:styleId="a7">
    <w:name w:val="page number"/>
    <w:basedOn w:val="13"/>
    <w:rsid w:val="008D769A"/>
  </w:style>
  <w:style w:type="character" w:customStyle="1" w:styleId="a8">
    <w:name w:val="Символ сноски"/>
    <w:rsid w:val="008D769A"/>
    <w:rPr>
      <w:vertAlign w:val="superscript"/>
    </w:rPr>
  </w:style>
  <w:style w:type="character" w:customStyle="1" w:styleId="a9">
    <w:name w:val="название таблицы Знак"/>
    <w:rsid w:val="008D769A"/>
    <w:rPr>
      <w:rFonts w:ascii="Arial" w:hAnsi="Arial" w:cs="Arial"/>
      <w:b/>
      <w:bCs/>
      <w:sz w:val="22"/>
      <w:lang w:val="ru-RU" w:eastAsia="ar-SA" w:bidi="ar-SA"/>
    </w:rPr>
  </w:style>
  <w:style w:type="character" w:customStyle="1" w:styleId="aa">
    <w:name w:val="Источник Знак"/>
    <w:rsid w:val="008D769A"/>
    <w:rPr>
      <w:rFonts w:ascii="Arial" w:hAnsi="Arial" w:cs="Arial"/>
      <w:i/>
      <w:lang w:val="ru-RU" w:eastAsia="ar-SA" w:bidi="ar-SA"/>
    </w:rPr>
  </w:style>
  <w:style w:type="character" w:customStyle="1" w:styleId="ab">
    <w:name w:val="рисунок Знак"/>
    <w:rsid w:val="008D769A"/>
    <w:rPr>
      <w:rFonts w:ascii="Arial" w:hAnsi="Arial" w:cs="Arial"/>
      <w:i/>
      <w:lang w:val="ru-RU" w:eastAsia="ar-SA" w:bidi="ar-SA"/>
    </w:rPr>
  </w:style>
  <w:style w:type="character" w:customStyle="1" w:styleId="ac">
    <w:name w:val="Цветовое выделение"/>
    <w:rsid w:val="008D769A"/>
    <w:rPr>
      <w:b/>
      <w:bCs/>
      <w:color w:val="000080"/>
      <w:sz w:val="20"/>
      <w:szCs w:val="20"/>
    </w:rPr>
  </w:style>
  <w:style w:type="character" w:customStyle="1" w:styleId="ad">
    <w:name w:val="Название Знак"/>
    <w:uiPriority w:val="10"/>
    <w:rsid w:val="008D769A"/>
    <w:rPr>
      <w:b/>
      <w:bCs/>
      <w:sz w:val="24"/>
      <w:szCs w:val="24"/>
      <w:lang w:val="ru-RU" w:eastAsia="ar-SA" w:bidi="ar-SA"/>
    </w:rPr>
  </w:style>
  <w:style w:type="character" w:customStyle="1" w:styleId="ae">
    <w:name w:val="сноска Знак"/>
    <w:basedOn w:val="ad"/>
    <w:rsid w:val="008D769A"/>
    <w:rPr>
      <w:b/>
      <w:bCs/>
      <w:sz w:val="24"/>
      <w:szCs w:val="24"/>
      <w:lang w:val="ru-RU" w:eastAsia="ar-SA" w:bidi="ar-SA"/>
    </w:rPr>
  </w:style>
  <w:style w:type="character" w:customStyle="1" w:styleId="-1">
    <w:name w:val="Список-1 Знак"/>
    <w:rsid w:val="008D769A"/>
    <w:rPr>
      <w:rFonts w:ascii="Arial" w:hAnsi="Arial"/>
      <w:sz w:val="24"/>
      <w:szCs w:val="24"/>
      <w:lang w:val="ru-RU" w:eastAsia="ar-SA" w:bidi="ar-SA"/>
    </w:rPr>
  </w:style>
  <w:style w:type="character" w:styleId="af">
    <w:name w:val="Hyperlink"/>
    <w:uiPriority w:val="99"/>
    <w:rsid w:val="008D769A"/>
    <w:rPr>
      <w:color w:val="000080"/>
      <w:u w:val="single"/>
    </w:rPr>
  </w:style>
  <w:style w:type="character" w:customStyle="1" w:styleId="14">
    <w:name w:val="Знак сноски1"/>
    <w:rsid w:val="008D769A"/>
    <w:rPr>
      <w:vertAlign w:val="superscript"/>
    </w:rPr>
  </w:style>
  <w:style w:type="character" w:customStyle="1" w:styleId="af0">
    <w:name w:val="Маркеры списка"/>
    <w:rsid w:val="008D769A"/>
    <w:rPr>
      <w:rFonts w:ascii="StarSymbol" w:eastAsia="StarSymbol" w:hAnsi="StarSymbol" w:cs="StarSymbol"/>
      <w:sz w:val="18"/>
      <w:szCs w:val="18"/>
    </w:rPr>
  </w:style>
  <w:style w:type="character" w:customStyle="1" w:styleId="af1">
    <w:name w:val="Символ нумерации"/>
    <w:rsid w:val="008D769A"/>
  </w:style>
  <w:style w:type="character" w:customStyle="1" w:styleId="af2">
    <w:name w:val="Символы концевой сноски"/>
    <w:rsid w:val="008D769A"/>
    <w:rPr>
      <w:vertAlign w:val="superscript"/>
    </w:rPr>
  </w:style>
  <w:style w:type="character" w:customStyle="1" w:styleId="WW-">
    <w:name w:val="WW-Символы концевой сноски"/>
    <w:rsid w:val="008D769A"/>
  </w:style>
  <w:style w:type="character" w:customStyle="1" w:styleId="15">
    <w:name w:val="Знак концевой сноски1"/>
    <w:rsid w:val="008D769A"/>
    <w:rPr>
      <w:vertAlign w:val="superscript"/>
    </w:rPr>
  </w:style>
  <w:style w:type="character" w:customStyle="1" w:styleId="af3">
    <w:name w:val="Буквица"/>
    <w:rsid w:val="008D769A"/>
  </w:style>
  <w:style w:type="character" w:customStyle="1" w:styleId="af4">
    <w:name w:val="Исходный текст"/>
    <w:rsid w:val="008D769A"/>
    <w:rPr>
      <w:rFonts w:ascii="Courier New" w:eastAsia="Courier New" w:hAnsi="Courier New" w:cs="Courier New"/>
    </w:rPr>
  </w:style>
  <w:style w:type="character" w:customStyle="1" w:styleId="af5">
    <w:name w:val="Основной элемент указателя"/>
    <w:rsid w:val="008D769A"/>
    <w:rPr>
      <w:b/>
      <w:bCs/>
    </w:rPr>
  </w:style>
  <w:style w:type="paragraph" w:customStyle="1" w:styleId="16">
    <w:name w:val="Заголовок1"/>
    <w:basedOn w:val="a3"/>
    <w:next w:val="af6"/>
    <w:rsid w:val="008D769A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f6">
    <w:name w:val="Body Text"/>
    <w:aliases w:val="Основной текст Знак Знак Знак Знак,Табличный"/>
    <w:basedOn w:val="a3"/>
    <w:rsid w:val="008D769A"/>
    <w:pPr>
      <w:spacing w:after="120"/>
    </w:pPr>
  </w:style>
  <w:style w:type="paragraph" w:styleId="af7">
    <w:name w:val="Title"/>
    <w:basedOn w:val="16"/>
    <w:next w:val="af8"/>
    <w:link w:val="17"/>
    <w:qFormat/>
    <w:rsid w:val="008D769A"/>
  </w:style>
  <w:style w:type="paragraph" w:styleId="af8">
    <w:name w:val="Subtitle"/>
    <w:basedOn w:val="16"/>
    <w:next w:val="af6"/>
    <w:link w:val="af9"/>
    <w:qFormat/>
    <w:rsid w:val="008D769A"/>
    <w:pPr>
      <w:jc w:val="center"/>
    </w:pPr>
    <w:rPr>
      <w:i/>
      <w:iCs/>
    </w:rPr>
  </w:style>
  <w:style w:type="character" w:customStyle="1" w:styleId="af9">
    <w:name w:val="Подзаголовок Знак"/>
    <w:link w:val="af8"/>
    <w:rsid w:val="00B96B9A"/>
    <w:rPr>
      <w:rFonts w:ascii="Arial" w:eastAsia="MS Mincho" w:hAnsi="Arial" w:cs="Tahoma"/>
      <w:i/>
      <w:iCs/>
      <w:color w:val="000000"/>
      <w:sz w:val="28"/>
      <w:szCs w:val="28"/>
      <w:lang w:eastAsia="ar-SA"/>
    </w:rPr>
  </w:style>
  <w:style w:type="paragraph" w:styleId="afa">
    <w:name w:val="List"/>
    <w:basedOn w:val="a3"/>
    <w:rsid w:val="008D769A"/>
    <w:pPr>
      <w:widowControl/>
      <w:autoSpaceDE/>
      <w:ind w:left="283" w:hanging="283"/>
    </w:pPr>
    <w:rPr>
      <w:szCs w:val="24"/>
    </w:rPr>
  </w:style>
  <w:style w:type="paragraph" w:customStyle="1" w:styleId="22">
    <w:name w:val="Название2"/>
    <w:basedOn w:val="a3"/>
    <w:rsid w:val="008D769A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23">
    <w:name w:val="Указатель2"/>
    <w:basedOn w:val="a3"/>
    <w:rsid w:val="008D769A"/>
    <w:pPr>
      <w:suppressLineNumbers/>
    </w:pPr>
    <w:rPr>
      <w:rFonts w:ascii="Arial" w:hAnsi="Arial" w:cs="Tahoma"/>
    </w:rPr>
  </w:style>
  <w:style w:type="paragraph" w:customStyle="1" w:styleId="18">
    <w:name w:val="Название1"/>
    <w:basedOn w:val="a3"/>
    <w:rsid w:val="008D769A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9">
    <w:name w:val="Указатель1"/>
    <w:basedOn w:val="a3"/>
    <w:rsid w:val="008D769A"/>
    <w:pPr>
      <w:suppressLineNumbers/>
    </w:pPr>
    <w:rPr>
      <w:rFonts w:ascii="Arial" w:hAnsi="Arial" w:cs="Tahoma"/>
    </w:rPr>
  </w:style>
  <w:style w:type="paragraph" w:customStyle="1" w:styleId="210">
    <w:name w:val="Основной текст с отступом 21"/>
    <w:basedOn w:val="a3"/>
    <w:rsid w:val="008D769A"/>
    <w:pPr>
      <w:widowControl/>
      <w:autoSpaceDE/>
      <w:spacing w:line="360" w:lineRule="auto"/>
      <w:ind w:firstLine="540"/>
    </w:pPr>
    <w:rPr>
      <w:rFonts w:ascii="Tahoma" w:hAnsi="Tahoma" w:cs="Tahoma"/>
      <w:szCs w:val="24"/>
    </w:rPr>
  </w:style>
  <w:style w:type="paragraph" w:customStyle="1" w:styleId="ConsNormal">
    <w:name w:val="ConsNormal"/>
    <w:rsid w:val="008D769A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color w:val="202020"/>
      <w:sz w:val="24"/>
      <w:szCs w:val="24"/>
      <w:lang w:eastAsia="ar-SA"/>
    </w:rPr>
  </w:style>
  <w:style w:type="paragraph" w:styleId="afb">
    <w:name w:val="Body Text Indent"/>
    <w:basedOn w:val="a3"/>
    <w:link w:val="afc"/>
    <w:rsid w:val="008D769A"/>
    <w:pPr>
      <w:spacing w:after="120"/>
      <w:ind w:left="283" w:firstLine="0"/>
    </w:pPr>
  </w:style>
  <w:style w:type="character" w:customStyle="1" w:styleId="afc">
    <w:name w:val="Основной текст с отступом Знак"/>
    <w:link w:val="afb"/>
    <w:rsid w:val="00B96B9A"/>
    <w:rPr>
      <w:color w:val="000000"/>
      <w:sz w:val="24"/>
      <w:szCs w:val="26"/>
      <w:lang w:eastAsia="ar-SA"/>
    </w:rPr>
  </w:style>
  <w:style w:type="paragraph" w:customStyle="1" w:styleId="310">
    <w:name w:val="Основной текст с отступом 31"/>
    <w:basedOn w:val="a3"/>
    <w:rsid w:val="008D769A"/>
    <w:pPr>
      <w:spacing w:after="120"/>
      <w:ind w:left="283" w:firstLine="0"/>
    </w:pPr>
    <w:rPr>
      <w:sz w:val="16"/>
      <w:szCs w:val="16"/>
    </w:rPr>
  </w:style>
  <w:style w:type="paragraph" w:customStyle="1" w:styleId="1a">
    <w:name w:val="Обычный1"/>
    <w:rsid w:val="008D769A"/>
    <w:pPr>
      <w:widowControl w:val="0"/>
      <w:suppressAutoHyphens/>
      <w:spacing w:line="300" w:lineRule="auto"/>
      <w:ind w:left="200" w:firstLine="720"/>
      <w:jc w:val="both"/>
    </w:pPr>
    <w:rPr>
      <w:rFonts w:eastAsia="Arial"/>
      <w:color w:val="202020"/>
      <w:sz w:val="24"/>
      <w:szCs w:val="24"/>
      <w:lang w:eastAsia="ar-SA"/>
    </w:rPr>
  </w:style>
  <w:style w:type="paragraph" w:styleId="afd">
    <w:name w:val="footer"/>
    <w:basedOn w:val="a3"/>
    <w:link w:val="afe"/>
    <w:uiPriority w:val="99"/>
    <w:rsid w:val="008D769A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link w:val="afd"/>
    <w:uiPriority w:val="99"/>
    <w:rsid w:val="0080781B"/>
    <w:rPr>
      <w:rFonts w:ascii="Arial" w:hAnsi="Arial"/>
      <w:color w:val="000000"/>
      <w:sz w:val="26"/>
      <w:szCs w:val="26"/>
      <w:lang w:eastAsia="ar-SA"/>
    </w:rPr>
  </w:style>
  <w:style w:type="paragraph" w:styleId="aff">
    <w:name w:val="header"/>
    <w:aliases w:val="ВерхКолонтитул"/>
    <w:basedOn w:val="a3"/>
    <w:link w:val="aff0"/>
    <w:uiPriority w:val="99"/>
    <w:rsid w:val="008D769A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aliases w:val="ВерхКолонтитул Знак"/>
    <w:link w:val="aff"/>
    <w:uiPriority w:val="99"/>
    <w:rsid w:val="0083238B"/>
    <w:rPr>
      <w:rFonts w:ascii="Arial" w:hAnsi="Arial"/>
      <w:color w:val="000000"/>
      <w:sz w:val="26"/>
      <w:szCs w:val="26"/>
      <w:lang w:eastAsia="ar-SA"/>
    </w:rPr>
  </w:style>
  <w:style w:type="paragraph" w:customStyle="1" w:styleId="-2">
    <w:name w:val="Список-2"/>
    <w:basedOn w:val="a3"/>
    <w:rsid w:val="008D769A"/>
    <w:pPr>
      <w:widowControl/>
      <w:autoSpaceDE/>
      <w:ind w:left="-720" w:firstLine="0"/>
    </w:pPr>
    <w:rPr>
      <w:szCs w:val="24"/>
    </w:rPr>
  </w:style>
  <w:style w:type="paragraph" w:customStyle="1" w:styleId="--1">
    <w:name w:val="Концепция-список-1"/>
    <w:basedOn w:val="-2"/>
    <w:rsid w:val="008D769A"/>
    <w:pPr>
      <w:spacing w:after="60"/>
    </w:pPr>
    <w:rPr>
      <w:rFonts w:ascii="Arial" w:hAnsi="Arial" w:cs="Arial"/>
      <w:sz w:val="22"/>
      <w:szCs w:val="22"/>
    </w:rPr>
  </w:style>
  <w:style w:type="paragraph" w:customStyle="1" w:styleId="--">
    <w:name w:val="Концепция-спис-стрелки"/>
    <w:basedOn w:val="--1"/>
    <w:rsid w:val="008D769A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0" w:color="000000" w:shadow="1"/>
      </w:pBdr>
    </w:pPr>
  </w:style>
  <w:style w:type="paragraph" w:customStyle="1" w:styleId="aff1">
    <w:name w:val="рисунок"/>
    <w:basedOn w:val="a3"/>
    <w:rsid w:val="008D769A"/>
    <w:pPr>
      <w:widowControl/>
      <w:tabs>
        <w:tab w:val="left" w:pos="284"/>
        <w:tab w:val="left" w:pos="1191"/>
      </w:tabs>
      <w:autoSpaceDE/>
      <w:spacing w:after="120"/>
    </w:pPr>
    <w:rPr>
      <w:rFonts w:cs="Arial"/>
      <w:i/>
      <w:sz w:val="20"/>
      <w:szCs w:val="20"/>
    </w:rPr>
  </w:style>
  <w:style w:type="paragraph" w:customStyle="1" w:styleId="aff2">
    <w:name w:val="название таблицы"/>
    <w:basedOn w:val="a3"/>
    <w:rsid w:val="008D769A"/>
    <w:pPr>
      <w:widowControl/>
      <w:tabs>
        <w:tab w:val="left" w:pos="284"/>
        <w:tab w:val="left" w:pos="1191"/>
      </w:tabs>
      <w:autoSpaceDE/>
      <w:spacing w:after="120"/>
      <w:jc w:val="right"/>
    </w:pPr>
    <w:rPr>
      <w:rFonts w:cs="Arial"/>
      <w:b/>
      <w:bCs/>
      <w:sz w:val="22"/>
      <w:szCs w:val="20"/>
    </w:rPr>
  </w:style>
  <w:style w:type="paragraph" w:styleId="aff3">
    <w:name w:val="footnote text"/>
    <w:aliases w:val="Table_Footnote_last Знак,Table_Footnote_last Знак Знак,Table_Footnote_last"/>
    <w:basedOn w:val="a3"/>
    <w:link w:val="aff4"/>
    <w:semiHidden/>
    <w:rsid w:val="008D769A"/>
    <w:rPr>
      <w:sz w:val="20"/>
      <w:szCs w:val="20"/>
    </w:rPr>
  </w:style>
  <w:style w:type="paragraph" w:customStyle="1" w:styleId="12Arial">
    <w:name w:val="Стиль Основной текст отчета 12 Arial"/>
    <w:basedOn w:val="af6"/>
    <w:rsid w:val="008C1DE0"/>
    <w:pPr>
      <w:widowControl/>
      <w:autoSpaceDE/>
      <w:spacing w:after="0" w:line="100" w:lineRule="atLeast"/>
    </w:pPr>
    <w:rPr>
      <w:rFonts w:cs="Arial"/>
    </w:rPr>
  </w:style>
  <w:style w:type="paragraph" w:customStyle="1" w:styleId="aff5">
    <w:name w:val="Источник"/>
    <w:basedOn w:val="a3"/>
    <w:rsid w:val="008D769A"/>
    <w:pPr>
      <w:widowControl/>
      <w:autoSpaceDE/>
    </w:pPr>
    <w:rPr>
      <w:rFonts w:cs="Arial"/>
      <w:i/>
      <w:sz w:val="20"/>
      <w:szCs w:val="20"/>
    </w:rPr>
  </w:style>
  <w:style w:type="paragraph" w:customStyle="1" w:styleId="41">
    <w:name w:val="заголовок 4"/>
    <w:basedOn w:val="a3"/>
    <w:rsid w:val="008D769A"/>
    <w:pPr>
      <w:widowControl/>
      <w:autoSpaceDE/>
      <w:spacing w:after="120"/>
    </w:pPr>
    <w:rPr>
      <w:b/>
      <w:bCs/>
      <w:i/>
      <w:szCs w:val="20"/>
    </w:rPr>
  </w:style>
  <w:style w:type="paragraph" w:customStyle="1" w:styleId="-10">
    <w:name w:val="Список-1"/>
    <w:basedOn w:val="a3"/>
    <w:rsid w:val="008D769A"/>
    <w:pPr>
      <w:widowControl/>
      <w:tabs>
        <w:tab w:val="num" w:pos="1069"/>
      </w:tabs>
      <w:autoSpaceDE/>
      <w:spacing w:after="60"/>
      <w:ind w:left="-4254" w:firstLine="0"/>
    </w:pPr>
    <w:rPr>
      <w:szCs w:val="24"/>
    </w:rPr>
  </w:style>
  <w:style w:type="paragraph" w:customStyle="1" w:styleId="-">
    <w:name w:val="Таблица-текст"/>
    <w:basedOn w:val="a3"/>
    <w:qFormat/>
    <w:rsid w:val="008D769A"/>
    <w:pPr>
      <w:widowControl/>
      <w:autoSpaceDE/>
      <w:spacing w:after="40"/>
    </w:pPr>
    <w:rPr>
      <w:sz w:val="22"/>
      <w:szCs w:val="24"/>
    </w:rPr>
  </w:style>
  <w:style w:type="paragraph" w:customStyle="1" w:styleId="aff6">
    <w:name w:val="сноска"/>
    <w:basedOn w:val="16"/>
    <w:rsid w:val="008D769A"/>
    <w:pPr>
      <w:ind w:right="708" w:firstLine="0"/>
    </w:pPr>
  </w:style>
  <w:style w:type="paragraph" w:customStyle="1" w:styleId="311">
    <w:name w:val="Основной текст 31"/>
    <w:basedOn w:val="a3"/>
    <w:rsid w:val="008D769A"/>
    <w:pPr>
      <w:spacing w:after="120"/>
    </w:pPr>
    <w:rPr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8D769A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color w:val="202020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uiPriority w:val="99"/>
    <w:rsid w:val="003861B6"/>
    <w:rPr>
      <w:rFonts w:ascii="Arial" w:eastAsia="Arial" w:hAnsi="Arial" w:cs="Arial"/>
      <w:color w:val="202020"/>
      <w:sz w:val="24"/>
      <w:szCs w:val="24"/>
      <w:lang w:val="ru-RU" w:eastAsia="ar-SA" w:bidi="ar-SA"/>
    </w:rPr>
  </w:style>
  <w:style w:type="paragraph" w:customStyle="1" w:styleId="1b">
    <w:name w:val="Цитата1"/>
    <w:basedOn w:val="a3"/>
    <w:rsid w:val="008D769A"/>
    <w:pPr>
      <w:widowControl/>
      <w:autoSpaceDE/>
      <w:ind w:left="113" w:right="113" w:firstLine="0"/>
      <w:jc w:val="center"/>
    </w:pPr>
    <w:rPr>
      <w:szCs w:val="20"/>
    </w:rPr>
  </w:style>
  <w:style w:type="paragraph" w:customStyle="1" w:styleId="aff7">
    <w:name w:val="Содержимое таблицы"/>
    <w:basedOn w:val="a3"/>
    <w:rsid w:val="008D769A"/>
    <w:pPr>
      <w:suppressLineNumbers/>
    </w:pPr>
  </w:style>
  <w:style w:type="paragraph" w:customStyle="1" w:styleId="aff8">
    <w:name w:val="Заголовок таблицы"/>
    <w:basedOn w:val="aff7"/>
    <w:rsid w:val="008D769A"/>
    <w:pPr>
      <w:jc w:val="center"/>
    </w:pPr>
    <w:rPr>
      <w:b/>
      <w:bCs/>
    </w:rPr>
  </w:style>
  <w:style w:type="paragraph" w:customStyle="1" w:styleId="aff9">
    <w:name w:val="Содержимое врезки"/>
    <w:basedOn w:val="af6"/>
    <w:rsid w:val="008D769A"/>
  </w:style>
  <w:style w:type="paragraph" w:styleId="affa">
    <w:name w:val="Normal (Web)"/>
    <w:basedOn w:val="a3"/>
    <w:rsid w:val="008D769A"/>
    <w:pPr>
      <w:widowControl/>
      <w:autoSpaceDE/>
      <w:ind w:left="480" w:right="480" w:firstLine="0"/>
    </w:pPr>
    <w:rPr>
      <w:rFonts w:cs="Arial"/>
      <w:color w:val="202020"/>
      <w:sz w:val="20"/>
      <w:szCs w:val="20"/>
    </w:rPr>
  </w:style>
  <w:style w:type="paragraph" w:customStyle="1" w:styleId="ConsPlusTitle">
    <w:name w:val="ConsPlusTitle"/>
    <w:basedOn w:val="a3"/>
    <w:next w:val="ConsPlusNormal"/>
    <w:link w:val="ConsPlusTitle0"/>
    <w:uiPriority w:val="99"/>
    <w:rsid w:val="008D769A"/>
    <w:rPr>
      <w:rFonts w:ascii="Arial" w:eastAsia="Arial" w:hAnsi="Arial" w:cs="Arial"/>
      <w:b/>
      <w:bCs/>
      <w:sz w:val="20"/>
      <w:szCs w:val="20"/>
    </w:rPr>
  </w:style>
  <w:style w:type="character" w:customStyle="1" w:styleId="ConsPlusTitle0">
    <w:name w:val="ConsPlusTitle Знак"/>
    <w:link w:val="ConsPlusTitle"/>
    <w:uiPriority w:val="99"/>
    <w:rsid w:val="003861B6"/>
    <w:rPr>
      <w:rFonts w:ascii="Arial" w:eastAsia="Arial" w:hAnsi="Arial" w:cs="Arial"/>
      <w:b/>
      <w:bCs/>
      <w:color w:val="000000"/>
      <w:lang w:eastAsia="ar-SA"/>
    </w:rPr>
  </w:style>
  <w:style w:type="paragraph" w:customStyle="1" w:styleId="affb">
    <w:name w:val="Обратный отступ"/>
    <w:basedOn w:val="af6"/>
    <w:rsid w:val="008D769A"/>
    <w:pPr>
      <w:tabs>
        <w:tab w:val="left" w:pos="567"/>
      </w:tabs>
      <w:ind w:left="567" w:hanging="283"/>
    </w:pPr>
  </w:style>
  <w:style w:type="paragraph" w:customStyle="1" w:styleId="1c">
    <w:name w:val="Красная строка1"/>
    <w:basedOn w:val="af6"/>
    <w:rsid w:val="008D769A"/>
    <w:pPr>
      <w:ind w:firstLine="283"/>
    </w:pPr>
  </w:style>
  <w:style w:type="paragraph" w:customStyle="1" w:styleId="TableContents">
    <w:name w:val="Table Contents"/>
    <w:basedOn w:val="a3"/>
    <w:rsid w:val="008D769A"/>
  </w:style>
  <w:style w:type="paragraph" w:customStyle="1" w:styleId="211">
    <w:name w:val="Основной текст 21"/>
    <w:basedOn w:val="a3"/>
    <w:rsid w:val="008D769A"/>
    <w:rPr>
      <w:sz w:val="28"/>
    </w:rPr>
  </w:style>
  <w:style w:type="paragraph" w:styleId="affc">
    <w:name w:val="TOC Heading"/>
    <w:basedOn w:val="1"/>
    <w:next w:val="a3"/>
    <w:uiPriority w:val="39"/>
    <w:qFormat/>
    <w:rsid w:val="000F79F0"/>
    <w:pPr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styleId="1d">
    <w:name w:val="toc 1"/>
    <w:basedOn w:val="a3"/>
    <w:next w:val="a3"/>
    <w:autoRedefine/>
    <w:uiPriority w:val="39"/>
    <w:unhideWhenUsed/>
    <w:rsid w:val="00075EB9"/>
    <w:pPr>
      <w:tabs>
        <w:tab w:val="right" w:leader="dot" w:pos="9627"/>
      </w:tabs>
      <w:ind w:right="-711" w:firstLine="0"/>
      <w:jc w:val="left"/>
    </w:pPr>
    <w:rPr>
      <w:b/>
      <w:noProof/>
      <w:kern w:val="32"/>
    </w:rPr>
  </w:style>
  <w:style w:type="paragraph" w:styleId="32">
    <w:name w:val="toc 3"/>
    <w:basedOn w:val="a3"/>
    <w:next w:val="a3"/>
    <w:autoRedefine/>
    <w:uiPriority w:val="39"/>
    <w:unhideWhenUsed/>
    <w:rsid w:val="00037603"/>
    <w:pPr>
      <w:tabs>
        <w:tab w:val="right" w:leader="dot" w:pos="10194"/>
      </w:tabs>
      <w:ind w:left="520"/>
    </w:pPr>
    <w:rPr>
      <w:noProof/>
      <w:szCs w:val="24"/>
    </w:rPr>
  </w:style>
  <w:style w:type="paragraph" w:styleId="24">
    <w:name w:val="Body Text Indent 2"/>
    <w:basedOn w:val="a3"/>
    <w:link w:val="25"/>
    <w:unhideWhenUsed/>
    <w:rsid w:val="0083238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83238B"/>
    <w:rPr>
      <w:rFonts w:ascii="Arial" w:hAnsi="Arial"/>
      <w:color w:val="000000"/>
      <w:sz w:val="26"/>
      <w:szCs w:val="26"/>
      <w:lang w:eastAsia="ar-SA"/>
    </w:rPr>
  </w:style>
  <w:style w:type="paragraph" w:styleId="affd">
    <w:name w:val="No Spacing"/>
    <w:link w:val="affe"/>
    <w:qFormat/>
    <w:rsid w:val="0083238B"/>
    <w:pPr>
      <w:ind w:firstLine="709"/>
      <w:jc w:val="both"/>
    </w:pPr>
    <w:rPr>
      <w:rFonts w:ascii="Calibri" w:hAnsi="Calibri"/>
      <w:color w:val="202020"/>
      <w:sz w:val="22"/>
      <w:szCs w:val="22"/>
    </w:rPr>
  </w:style>
  <w:style w:type="character" w:customStyle="1" w:styleId="affe">
    <w:name w:val="Без интервала Знак"/>
    <w:link w:val="affd"/>
    <w:rsid w:val="001C64C4"/>
    <w:rPr>
      <w:rFonts w:ascii="Calibri" w:hAnsi="Calibri"/>
      <w:color w:val="202020"/>
      <w:sz w:val="22"/>
      <w:szCs w:val="22"/>
      <w:lang w:val="ru-RU" w:eastAsia="ru-RU" w:bidi="ar-SA"/>
    </w:rPr>
  </w:style>
  <w:style w:type="table" w:styleId="afff">
    <w:name w:val="Table Grid"/>
    <w:basedOn w:val="a5"/>
    <w:uiPriority w:val="59"/>
    <w:rsid w:val="003A2A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нак1 Знак Знак Знак"/>
    <w:basedOn w:val="a3"/>
    <w:rsid w:val="00AD404C"/>
    <w:pPr>
      <w:widowControl/>
      <w:suppressAutoHyphens w:val="0"/>
      <w:autoSpaceDE/>
    </w:pPr>
    <w:rPr>
      <w:rFonts w:ascii="Verdana" w:hAnsi="Verdana" w:cs="Verdana"/>
      <w:color w:val="auto"/>
      <w:sz w:val="20"/>
      <w:szCs w:val="20"/>
      <w:lang w:val="en-US" w:eastAsia="en-US"/>
    </w:rPr>
  </w:style>
  <w:style w:type="character" w:styleId="afff0">
    <w:name w:val="footnote reference"/>
    <w:semiHidden/>
    <w:rsid w:val="00FF40F9"/>
    <w:rPr>
      <w:vertAlign w:val="superscript"/>
    </w:rPr>
  </w:style>
  <w:style w:type="paragraph" w:styleId="26">
    <w:name w:val="List Bullet 2"/>
    <w:basedOn w:val="a3"/>
    <w:autoRedefine/>
    <w:rsid w:val="00FF40F9"/>
    <w:pPr>
      <w:widowControl/>
      <w:tabs>
        <w:tab w:val="num" w:pos="643"/>
      </w:tabs>
      <w:suppressAutoHyphens w:val="0"/>
      <w:autoSpaceDE/>
      <w:ind w:left="643" w:hanging="360"/>
    </w:pPr>
    <w:rPr>
      <w:color w:val="auto"/>
      <w:sz w:val="22"/>
      <w:szCs w:val="20"/>
      <w:lang w:eastAsia="ru-RU"/>
    </w:rPr>
  </w:style>
  <w:style w:type="paragraph" w:styleId="27">
    <w:name w:val="Body Text 2"/>
    <w:basedOn w:val="a3"/>
    <w:link w:val="28"/>
    <w:uiPriority w:val="99"/>
    <w:unhideWhenUsed/>
    <w:rsid w:val="006C53CE"/>
    <w:pPr>
      <w:spacing w:after="120" w:line="480" w:lineRule="auto"/>
    </w:pPr>
  </w:style>
  <w:style w:type="character" w:customStyle="1" w:styleId="28">
    <w:name w:val="Основной текст 2 Знак"/>
    <w:link w:val="27"/>
    <w:uiPriority w:val="99"/>
    <w:rsid w:val="006C53CE"/>
    <w:rPr>
      <w:rFonts w:ascii="Arial" w:hAnsi="Arial"/>
      <w:color w:val="000000"/>
      <w:sz w:val="26"/>
      <w:szCs w:val="26"/>
      <w:lang w:eastAsia="ar-SA"/>
    </w:rPr>
  </w:style>
  <w:style w:type="paragraph" w:styleId="33">
    <w:name w:val="Body Text 3"/>
    <w:basedOn w:val="a3"/>
    <w:link w:val="34"/>
    <w:uiPriority w:val="99"/>
    <w:rsid w:val="006534A6"/>
    <w:pPr>
      <w:widowControl/>
      <w:suppressAutoHyphens w:val="0"/>
      <w:autoSpaceDE/>
      <w:spacing w:after="120"/>
    </w:pPr>
    <w:rPr>
      <w:color w:val="auto"/>
      <w:sz w:val="16"/>
      <w:szCs w:val="16"/>
      <w:lang w:eastAsia="ru-RU"/>
    </w:rPr>
  </w:style>
  <w:style w:type="character" w:customStyle="1" w:styleId="34">
    <w:name w:val="Основной текст 3 Знак"/>
    <w:link w:val="33"/>
    <w:uiPriority w:val="99"/>
    <w:rsid w:val="006534A6"/>
    <w:rPr>
      <w:sz w:val="16"/>
      <w:szCs w:val="16"/>
    </w:rPr>
  </w:style>
  <w:style w:type="paragraph" w:customStyle="1" w:styleId="afff1">
    <w:name w:val="Заголграф"/>
    <w:basedOn w:val="30"/>
    <w:rsid w:val="0034199A"/>
    <w:pPr>
      <w:numPr>
        <w:ilvl w:val="0"/>
        <w:numId w:val="0"/>
      </w:numPr>
      <w:suppressAutoHyphens w:val="0"/>
      <w:spacing w:before="120" w:after="240"/>
      <w:outlineLvl w:val="9"/>
    </w:pPr>
    <w:rPr>
      <w:rFonts w:cs="Times New Roman"/>
      <w:bCs w:val="0"/>
      <w:color w:val="auto"/>
      <w:sz w:val="22"/>
      <w:szCs w:val="20"/>
      <w:lang w:eastAsia="ru-RU"/>
    </w:rPr>
  </w:style>
  <w:style w:type="paragraph" w:customStyle="1" w:styleId="afff2">
    <w:name w:val="Знак"/>
    <w:basedOn w:val="a3"/>
    <w:rsid w:val="00020289"/>
    <w:pPr>
      <w:suppressAutoHyphens w:val="0"/>
      <w:autoSpaceDE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character" w:styleId="afff3">
    <w:name w:val="line number"/>
    <w:basedOn w:val="a4"/>
    <w:uiPriority w:val="99"/>
    <w:semiHidden/>
    <w:unhideWhenUsed/>
    <w:rsid w:val="0080781B"/>
  </w:style>
  <w:style w:type="paragraph" w:customStyle="1" w:styleId="1oaenoiacia6">
    <w:name w:val="1oaenoiacia6"/>
    <w:basedOn w:val="a3"/>
    <w:rsid w:val="00810E05"/>
    <w:pPr>
      <w:widowControl/>
      <w:suppressAutoHyphens w:val="0"/>
      <w:overflowPunct w:val="0"/>
      <w:ind w:firstLine="284"/>
    </w:pPr>
    <w:rPr>
      <w:rFonts w:cs="Arial"/>
      <w:sz w:val="18"/>
      <w:szCs w:val="18"/>
    </w:rPr>
  </w:style>
  <w:style w:type="paragraph" w:styleId="35">
    <w:name w:val="Body Text Indent 3"/>
    <w:basedOn w:val="a3"/>
    <w:link w:val="36"/>
    <w:unhideWhenUsed/>
    <w:rsid w:val="00DE1567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link w:val="35"/>
    <w:rsid w:val="00DE1567"/>
    <w:rPr>
      <w:rFonts w:ascii="Arial" w:hAnsi="Arial"/>
      <w:color w:val="000000"/>
      <w:sz w:val="16"/>
      <w:szCs w:val="16"/>
      <w:lang w:eastAsia="ar-SA"/>
    </w:rPr>
  </w:style>
  <w:style w:type="paragraph" w:styleId="afff4">
    <w:name w:val="Document Map"/>
    <w:basedOn w:val="a3"/>
    <w:link w:val="afff5"/>
    <w:semiHidden/>
    <w:rsid w:val="00B5084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5">
    <w:name w:val="Схема документа Знак"/>
    <w:link w:val="afff4"/>
    <w:semiHidden/>
    <w:rsid w:val="00B96B9A"/>
    <w:rPr>
      <w:rFonts w:ascii="Tahoma" w:hAnsi="Tahoma" w:cs="Tahoma"/>
      <w:color w:val="000000"/>
      <w:shd w:val="clear" w:color="auto" w:fill="000080"/>
      <w:lang w:eastAsia="ar-SA"/>
    </w:rPr>
  </w:style>
  <w:style w:type="paragraph" w:styleId="29">
    <w:name w:val="toc 2"/>
    <w:basedOn w:val="a3"/>
    <w:next w:val="a3"/>
    <w:autoRedefine/>
    <w:uiPriority w:val="39"/>
    <w:rsid w:val="00767C18"/>
    <w:pPr>
      <w:ind w:left="240"/>
    </w:pPr>
  </w:style>
  <w:style w:type="paragraph" w:styleId="afff6">
    <w:name w:val="Balloon Text"/>
    <w:basedOn w:val="a3"/>
    <w:link w:val="afff7"/>
    <w:uiPriority w:val="99"/>
    <w:semiHidden/>
    <w:unhideWhenUsed/>
    <w:rsid w:val="001C64C4"/>
    <w:rPr>
      <w:rFonts w:ascii="Tahoma" w:hAnsi="Tahoma" w:cs="Tahoma"/>
      <w:sz w:val="16"/>
      <w:szCs w:val="16"/>
    </w:rPr>
  </w:style>
  <w:style w:type="character" w:customStyle="1" w:styleId="afff7">
    <w:name w:val="Текст выноски Знак"/>
    <w:link w:val="afff6"/>
    <w:uiPriority w:val="99"/>
    <w:semiHidden/>
    <w:rsid w:val="001C64C4"/>
    <w:rPr>
      <w:rFonts w:ascii="Tahoma" w:hAnsi="Tahoma" w:cs="Tahoma"/>
      <w:color w:val="000000"/>
      <w:sz w:val="16"/>
      <w:szCs w:val="16"/>
      <w:lang w:eastAsia="ar-SA"/>
    </w:rPr>
  </w:style>
  <w:style w:type="paragraph" w:customStyle="1" w:styleId="afff8">
    <w:name w:val="А_табл"/>
    <w:link w:val="afff9"/>
    <w:autoRedefine/>
    <w:rsid w:val="004E579D"/>
    <w:pPr>
      <w:ind w:firstLine="709"/>
      <w:jc w:val="both"/>
    </w:pPr>
    <w:rPr>
      <w:color w:val="000000"/>
      <w:sz w:val="24"/>
      <w:szCs w:val="24"/>
    </w:rPr>
  </w:style>
  <w:style w:type="character" w:customStyle="1" w:styleId="afff9">
    <w:name w:val="А_табл Знак"/>
    <w:link w:val="afff8"/>
    <w:rsid w:val="004E579D"/>
    <w:rPr>
      <w:color w:val="000000"/>
      <w:sz w:val="24"/>
      <w:szCs w:val="24"/>
      <w:lang w:val="ru-RU" w:eastAsia="ru-RU" w:bidi="ar-SA"/>
    </w:rPr>
  </w:style>
  <w:style w:type="paragraph" w:styleId="afffa">
    <w:name w:val="List Paragraph"/>
    <w:basedOn w:val="a3"/>
    <w:link w:val="afffb"/>
    <w:uiPriority w:val="34"/>
    <w:qFormat/>
    <w:rsid w:val="00356442"/>
    <w:pPr>
      <w:widowControl/>
      <w:autoSpaceDE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42">
    <w:name w:val="toc 4"/>
    <w:basedOn w:val="a3"/>
    <w:next w:val="a3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66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51">
    <w:name w:val="toc 5"/>
    <w:basedOn w:val="a3"/>
    <w:next w:val="a3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88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61">
    <w:name w:val="toc 6"/>
    <w:basedOn w:val="a3"/>
    <w:next w:val="a3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110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71">
    <w:name w:val="toc 7"/>
    <w:basedOn w:val="a3"/>
    <w:next w:val="a3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132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81">
    <w:name w:val="toc 8"/>
    <w:basedOn w:val="a3"/>
    <w:next w:val="a3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154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styleId="91">
    <w:name w:val="toc 9"/>
    <w:basedOn w:val="a3"/>
    <w:next w:val="a3"/>
    <w:autoRedefine/>
    <w:uiPriority w:val="39"/>
    <w:unhideWhenUsed/>
    <w:rsid w:val="004A2AE4"/>
    <w:pPr>
      <w:widowControl/>
      <w:suppressAutoHyphens w:val="0"/>
      <w:autoSpaceDE/>
      <w:spacing w:after="100" w:line="276" w:lineRule="auto"/>
      <w:ind w:left="1760" w:firstLine="0"/>
      <w:jc w:val="left"/>
    </w:pPr>
    <w:rPr>
      <w:rFonts w:ascii="Calibri" w:hAnsi="Calibri"/>
      <w:color w:val="auto"/>
      <w:sz w:val="22"/>
      <w:szCs w:val="22"/>
      <w:lang w:eastAsia="ru-RU"/>
    </w:rPr>
  </w:style>
  <w:style w:type="paragraph" w:customStyle="1" w:styleId="1f">
    <w:name w:val="Стиль1"/>
    <w:basedOn w:val="a3"/>
    <w:rsid w:val="00AE7E94"/>
    <w:pPr>
      <w:tabs>
        <w:tab w:val="left" w:pos="2160"/>
      </w:tabs>
      <w:autoSpaceDE/>
    </w:pPr>
    <w:rPr>
      <w:rFonts w:eastAsia="Lucida Sans Unicode"/>
      <w:color w:val="auto"/>
      <w:kern w:val="1"/>
      <w:sz w:val="20"/>
      <w:szCs w:val="24"/>
    </w:rPr>
  </w:style>
  <w:style w:type="paragraph" w:styleId="afffc">
    <w:name w:val="caption"/>
    <w:aliases w:val="Номер объекта"/>
    <w:basedOn w:val="a3"/>
    <w:next w:val="a3"/>
    <w:link w:val="afffd"/>
    <w:qFormat/>
    <w:rsid w:val="00497F7E"/>
    <w:pPr>
      <w:widowControl/>
      <w:suppressAutoHyphens w:val="0"/>
      <w:autoSpaceDE/>
      <w:spacing w:before="120" w:line="360" w:lineRule="auto"/>
      <w:ind w:firstLine="567"/>
      <w:jc w:val="center"/>
    </w:pPr>
    <w:rPr>
      <w:b/>
      <w:color w:val="auto"/>
      <w:sz w:val="28"/>
      <w:szCs w:val="20"/>
      <w:lang w:eastAsia="ru-RU"/>
    </w:rPr>
  </w:style>
  <w:style w:type="paragraph" w:customStyle="1" w:styleId="1f0">
    <w:name w:val="Обычный1"/>
    <w:rsid w:val="00B96B9A"/>
    <w:pPr>
      <w:widowControl w:val="0"/>
      <w:suppressAutoHyphens/>
      <w:spacing w:line="300" w:lineRule="auto"/>
      <w:ind w:left="200" w:firstLine="720"/>
      <w:jc w:val="both"/>
    </w:pPr>
    <w:rPr>
      <w:rFonts w:eastAsia="Arial"/>
      <w:color w:val="000000"/>
      <w:sz w:val="24"/>
      <w:szCs w:val="26"/>
      <w:lang w:eastAsia="ar-SA"/>
    </w:rPr>
  </w:style>
  <w:style w:type="character" w:customStyle="1" w:styleId="WW8Num9z1">
    <w:name w:val="WW8Num9z1"/>
    <w:rsid w:val="00B96B9A"/>
    <w:rPr>
      <w:rFonts w:ascii="Courier New" w:hAnsi="Courier New" w:cs="Courier New"/>
    </w:rPr>
  </w:style>
  <w:style w:type="character" w:customStyle="1" w:styleId="WW8Num9z2">
    <w:name w:val="WW8Num9z2"/>
    <w:rsid w:val="00B96B9A"/>
    <w:rPr>
      <w:rFonts w:ascii="Wingdings" w:hAnsi="Wingdings"/>
    </w:rPr>
  </w:style>
  <w:style w:type="character" w:customStyle="1" w:styleId="WW8Num11z1">
    <w:name w:val="WW8Num11z1"/>
    <w:rsid w:val="00B96B9A"/>
    <w:rPr>
      <w:rFonts w:ascii="Courier New" w:hAnsi="Courier New" w:cs="Courier New"/>
    </w:rPr>
  </w:style>
  <w:style w:type="character" w:customStyle="1" w:styleId="WW8Num11z2">
    <w:name w:val="WW8Num11z2"/>
    <w:rsid w:val="00B96B9A"/>
    <w:rPr>
      <w:rFonts w:ascii="Wingdings" w:hAnsi="Wingdings"/>
    </w:rPr>
  </w:style>
  <w:style w:type="character" w:customStyle="1" w:styleId="WW8Num11z3">
    <w:name w:val="WW8Num11z3"/>
    <w:rsid w:val="00B96B9A"/>
    <w:rPr>
      <w:rFonts w:ascii="Symbol" w:hAnsi="Symbol"/>
    </w:rPr>
  </w:style>
  <w:style w:type="character" w:customStyle="1" w:styleId="WW8Num24z3">
    <w:name w:val="WW8Num24z3"/>
    <w:rsid w:val="00B96B9A"/>
    <w:rPr>
      <w:rFonts w:ascii="Symbol" w:hAnsi="Symbol"/>
    </w:rPr>
  </w:style>
  <w:style w:type="character" w:customStyle="1" w:styleId="WW8Num25z3">
    <w:name w:val="WW8Num25z3"/>
    <w:rsid w:val="00B96B9A"/>
    <w:rPr>
      <w:rFonts w:ascii="Symbol" w:hAnsi="Symbol"/>
    </w:rPr>
  </w:style>
  <w:style w:type="character" w:customStyle="1" w:styleId="WW8Num26z2">
    <w:name w:val="WW8Num26z2"/>
    <w:rsid w:val="00B96B9A"/>
    <w:rPr>
      <w:rFonts w:ascii="Wingdings" w:hAnsi="Wingdings"/>
    </w:rPr>
  </w:style>
  <w:style w:type="character" w:customStyle="1" w:styleId="WW8Num27z1">
    <w:name w:val="WW8Num27z1"/>
    <w:rsid w:val="00B96B9A"/>
    <w:rPr>
      <w:rFonts w:ascii="Courier New" w:hAnsi="Courier New" w:cs="Courier New"/>
    </w:rPr>
  </w:style>
  <w:style w:type="character" w:customStyle="1" w:styleId="WW8Num27z2">
    <w:name w:val="WW8Num27z2"/>
    <w:rsid w:val="00B96B9A"/>
    <w:rPr>
      <w:rFonts w:ascii="Wingdings" w:hAnsi="Wingdings"/>
    </w:rPr>
  </w:style>
  <w:style w:type="character" w:customStyle="1" w:styleId="WW8Num28z1">
    <w:name w:val="WW8Num28z1"/>
    <w:rsid w:val="00B96B9A"/>
    <w:rPr>
      <w:rFonts w:ascii="Courier New" w:hAnsi="Courier New" w:cs="Courier New"/>
    </w:rPr>
  </w:style>
  <w:style w:type="character" w:customStyle="1" w:styleId="WW8Num28z3">
    <w:name w:val="WW8Num28z3"/>
    <w:rsid w:val="00B96B9A"/>
    <w:rPr>
      <w:rFonts w:ascii="Symbol" w:hAnsi="Symbol"/>
    </w:rPr>
  </w:style>
  <w:style w:type="character" w:customStyle="1" w:styleId="WW8Num29z1">
    <w:name w:val="WW8Num29z1"/>
    <w:rsid w:val="00B96B9A"/>
    <w:rPr>
      <w:rFonts w:ascii="Courier New" w:hAnsi="Courier New" w:cs="Courier New"/>
    </w:rPr>
  </w:style>
  <w:style w:type="character" w:customStyle="1" w:styleId="WW8Num29z3">
    <w:name w:val="WW8Num29z3"/>
    <w:rsid w:val="00B96B9A"/>
    <w:rPr>
      <w:rFonts w:ascii="Symbol" w:hAnsi="Symbol"/>
    </w:rPr>
  </w:style>
  <w:style w:type="character" w:customStyle="1" w:styleId="WW8Num31z1">
    <w:name w:val="WW8Num31z1"/>
    <w:rsid w:val="00B96B9A"/>
    <w:rPr>
      <w:rFonts w:ascii="Courier New" w:hAnsi="Courier New" w:cs="Courier New"/>
    </w:rPr>
  </w:style>
  <w:style w:type="character" w:customStyle="1" w:styleId="WW8Num31z2">
    <w:name w:val="WW8Num31z2"/>
    <w:rsid w:val="00B96B9A"/>
    <w:rPr>
      <w:rFonts w:ascii="Wingdings" w:hAnsi="Wingdings"/>
    </w:rPr>
  </w:style>
  <w:style w:type="character" w:customStyle="1" w:styleId="WW8Num31z3">
    <w:name w:val="WW8Num31z3"/>
    <w:rsid w:val="00B96B9A"/>
    <w:rPr>
      <w:rFonts w:ascii="Symbol" w:hAnsi="Symbol"/>
    </w:rPr>
  </w:style>
  <w:style w:type="character" w:customStyle="1" w:styleId="WW8Num33z1">
    <w:name w:val="WW8Num33z1"/>
    <w:rsid w:val="00B96B9A"/>
    <w:rPr>
      <w:rFonts w:ascii="Courier New" w:hAnsi="Courier New" w:cs="Courier New"/>
    </w:rPr>
  </w:style>
  <w:style w:type="character" w:customStyle="1" w:styleId="WW8Num33z2">
    <w:name w:val="WW8Num33z2"/>
    <w:rsid w:val="00B96B9A"/>
    <w:rPr>
      <w:rFonts w:ascii="Wingdings" w:hAnsi="Wingdings"/>
    </w:rPr>
  </w:style>
  <w:style w:type="character" w:customStyle="1" w:styleId="WW8NumSt9z0">
    <w:name w:val="WW8NumSt9z0"/>
    <w:rsid w:val="00B96B9A"/>
    <w:rPr>
      <w:rFonts w:ascii="Times New Roman" w:hAnsi="Times New Roman" w:cs="Times New Roman"/>
    </w:rPr>
  </w:style>
  <w:style w:type="character" w:customStyle="1" w:styleId="WW8NumSt11z0">
    <w:name w:val="WW8NumSt11z0"/>
    <w:rsid w:val="00B96B9A"/>
    <w:rPr>
      <w:rFonts w:ascii="Times New Roman" w:hAnsi="Times New Roman" w:cs="Times New Roman"/>
    </w:rPr>
  </w:style>
  <w:style w:type="character" w:customStyle="1" w:styleId="WW8NumSt14z0">
    <w:name w:val="WW8NumSt14z0"/>
    <w:rsid w:val="00B96B9A"/>
    <w:rPr>
      <w:rFonts w:ascii="Times New Roman" w:hAnsi="Times New Roman" w:cs="Times New Roman"/>
    </w:rPr>
  </w:style>
  <w:style w:type="character" w:styleId="afffe">
    <w:name w:val="Strong"/>
    <w:uiPriority w:val="22"/>
    <w:qFormat/>
    <w:rsid w:val="00B96B9A"/>
    <w:rPr>
      <w:b/>
      <w:bCs/>
    </w:rPr>
  </w:style>
  <w:style w:type="character" w:customStyle="1" w:styleId="1f1">
    <w:name w:val="Знак примечания1"/>
    <w:rsid w:val="00B96B9A"/>
    <w:rPr>
      <w:sz w:val="16"/>
      <w:szCs w:val="16"/>
    </w:rPr>
  </w:style>
  <w:style w:type="character" w:customStyle="1" w:styleId="affff">
    <w:name w:val="Основной текст Знак"/>
    <w:aliases w:val="Основной текст Знак Знак Знак Знак Знак1,Табличный Знак1"/>
    <w:rsid w:val="00B96B9A"/>
    <w:rPr>
      <w:sz w:val="28"/>
      <w:szCs w:val="24"/>
      <w:lang w:val="ru-RU" w:eastAsia="ar-SA" w:bidi="ar-SA"/>
    </w:rPr>
  </w:style>
  <w:style w:type="paragraph" w:customStyle="1" w:styleId="ConsNonformat">
    <w:name w:val="ConsNonformat"/>
    <w:rsid w:val="00B96B9A"/>
    <w:pPr>
      <w:suppressAutoHyphens/>
      <w:autoSpaceDE w:val="0"/>
      <w:ind w:right="19772" w:firstLine="709"/>
      <w:jc w:val="center"/>
    </w:pPr>
    <w:rPr>
      <w:rFonts w:ascii="Courier New" w:eastAsia="Arial" w:hAnsi="Courier New" w:cs="Courier New"/>
      <w:color w:val="000000"/>
      <w:sz w:val="24"/>
      <w:szCs w:val="26"/>
      <w:lang w:eastAsia="ar-SA"/>
    </w:rPr>
  </w:style>
  <w:style w:type="paragraph" w:customStyle="1" w:styleId="maintext">
    <w:name w:val="maintext"/>
    <w:basedOn w:val="a3"/>
    <w:rsid w:val="00B96B9A"/>
    <w:pPr>
      <w:widowControl/>
      <w:autoSpaceDE/>
      <w:ind w:left="480" w:right="480"/>
    </w:pPr>
    <w:rPr>
      <w:rFonts w:ascii="Arial" w:hAnsi="Arial" w:cs="Arial"/>
      <w:color w:val="202020"/>
      <w:sz w:val="20"/>
      <w:szCs w:val="20"/>
    </w:rPr>
  </w:style>
  <w:style w:type="paragraph" w:customStyle="1" w:styleId="xl25">
    <w:name w:val="xl25"/>
    <w:basedOn w:val="a3"/>
    <w:rsid w:val="00B96B9A"/>
    <w:pPr>
      <w:widowControl/>
      <w:autoSpaceDE/>
      <w:spacing w:before="280" w:after="280"/>
    </w:pPr>
    <w:rPr>
      <w:rFonts w:ascii="Arial CYR" w:hAnsi="Arial CYR" w:cs="Arial CYR"/>
      <w:szCs w:val="24"/>
    </w:rPr>
  </w:style>
  <w:style w:type="paragraph" w:customStyle="1" w:styleId="xl26">
    <w:name w:val="xl26"/>
    <w:basedOn w:val="a3"/>
    <w:rsid w:val="00B96B9A"/>
    <w:pPr>
      <w:widowControl/>
      <w:autoSpaceDE/>
      <w:spacing w:before="280" w:after="280"/>
    </w:pPr>
    <w:rPr>
      <w:rFonts w:ascii="Arial CYR" w:hAnsi="Arial CYR" w:cs="Arial CYR"/>
      <w:b/>
      <w:bCs/>
      <w:szCs w:val="24"/>
    </w:rPr>
  </w:style>
  <w:style w:type="paragraph" w:customStyle="1" w:styleId="xl27">
    <w:name w:val="xl27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28">
    <w:name w:val="xl28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b/>
      <w:bCs/>
      <w:szCs w:val="24"/>
    </w:rPr>
  </w:style>
  <w:style w:type="paragraph" w:customStyle="1" w:styleId="xl29">
    <w:name w:val="xl29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0">
    <w:name w:val="xl30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1">
    <w:name w:val="xl31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autoSpaceDE/>
      <w:spacing w:before="280" w:after="280"/>
      <w:textAlignment w:val="center"/>
    </w:pPr>
    <w:rPr>
      <w:rFonts w:ascii="Arial Narrow" w:hAnsi="Arial Narrow"/>
      <w:b/>
      <w:bCs/>
      <w:szCs w:val="24"/>
    </w:rPr>
  </w:style>
  <w:style w:type="paragraph" w:customStyle="1" w:styleId="xl32">
    <w:name w:val="xl32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b/>
      <w:bCs/>
      <w:szCs w:val="24"/>
    </w:rPr>
  </w:style>
  <w:style w:type="paragraph" w:customStyle="1" w:styleId="xl33">
    <w:name w:val="xl33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4">
    <w:name w:val="xl34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35">
    <w:name w:val="xl35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/>
      <w:szCs w:val="24"/>
    </w:rPr>
  </w:style>
  <w:style w:type="paragraph" w:customStyle="1" w:styleId="xl36">
    <w:name w:val="xl36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rFonts w:ascii="Arial Narrow" w:hAnsi="Arial Narrow"/>
      <w:b/>
      <w:bCs/>
      <w:szCs w:val="24"/>
    </w:rPr>
  </w:style>
  <w:style w:type="paragraph" w:customStyle="1" w:styleId="xl37">
    <w:name w:val="xl37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rFonts w:ascii="Arial Narrow" w:hAnsi="Arial Narrow"/>
      <w:szCs w:val="24"/>
    </w:rPr>
  </w:style>
  <w:style w:type="paragraph" w:customStyle="1" w:styleId="xl38">
    <w:name w:val="xl38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autoSpaceDE/>
      <w:spacing w:before="280" w:after="280"/>
      <w:textAlignment w:val="center"/>
    </w:pPr>
    <w:rPr>
      <w:rFonts w:ascii="Arial Narrow" w:hAnsi="Arial Narrow"/>
      <w:b/>
      <w:bCs/>
      <w:szCs w:val="24"/>
    </w:rPr>
  </w:style>
  <w:style w:type="paragraph" w:customStyle="1" w:styleId="xl39">
    <w:name w:val="xl39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40">
    <w:name w:val="xl40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1">
    <w:name w:val="xl41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42">
    <w:name w:val="xl42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3">
    <w:name w:val="xl43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4">
    <w:name w:val="xl44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45">
    <w:name w:val="xl45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/>
      <w:szCs w:val="24"/>
    </w:rPr>
  </w:style>
  <w:style w:type="paragraph" w:customStyle="1" w:styleId="xl46">
    <w:name w:val="xl46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b/>
      <w:bCs/>
      <w:szCs w:val="24"/>
    </w:rPr>
  </w:style>
  <w:style w:type="paragraph" w:customStyle="1" w:styleId="xl47">
    <w:name w:val="xl47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48">
    <w:name w:val="xl48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autoSpaceDE/>
      <w:spacing w:before="280" w:after="280"/>
    </w:pPr>
    <w:rPr>
      <w:rFonts w:ascii="Arial Narrow" w:hAnsi="Arial Narrow"/>
      <w:b/>
      <w:bCs/>
      <w:szCs w:val="24"/>
    </w:rPr>
  </w:style>
  <w:style w:type="paragraph" w:customStyle="1" w:styleId="xl49">
    <w:name w:val="xl49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50">
    <w:name w:val="xl50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51">
    <w:name w:val="xl51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Cs w:val="24"/>
    </w:rPr>
  </w:style>
  <w:style w:type="paragraph" w:customStyle="1" w:styleId="xl52">
    <w:name w:val="xl52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 CYR" w:hAnsi="Arial CYR" w:cs="Arial CYR"/>
      <w:szCs w:val="24"/>
    </w:rPr>
  </w:style>
  <w:style w:type="paragraph" w:customStyle="1" w:styleId="xl53">
    <w:name w:val="xl53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Cs w:val="24"/>
    </w:rPr>
  </w:style>
  <w:style w:type="paragraph" w:customStyle="1" w:styleId="xl54">
    <w:name w:val="xl54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55">
    <w:name w:val="xl55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autoSpaceDE/>
      <w:spacing w:before="280" w:after="280"/>
      <w:textAlignment w:val="center"/>
    </w:pPr>
    <w:rPr>
      <w:rFonts w:ascii="Arial Narrow" w:hAnsi="Arial Narrow"/>
      <w:b/>
      <w:bCs/>
      <w:szCs w:val="24"/>
    </w:rPr>
  </w:style>
  <w:style w:type="paragraph" w:customStyle="1" w:styleId="xl56">
    <w:name w:val="xl56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b/>
      <w:bCs/>
      <w:szCs w:val="24"/>
    </w:rPr>
  </w:style>
  <w:style w:type="paragraph" w:customStyle="1" w:styleId="xl57">
    <w:name w:val="xl57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</w:pPr>
    <w:rPr>
      <w:b/>
      <w:bCs/>
      <w:szCs w:val="24"/>
    </w:rPr>
  </w:style>
  <w:style w:type="paragraph" w:customStyle="1" w:styleId="xl58">
    <w:name w:val="xl58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szCs w:val="24"/>
    </w:rPr>
  </w:style>
  <w:style w:type="paragraph" w:customStyle="1" w:styleId="xl59">
    <w:name w:val="xl59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/>
      <w:szCs w:val="24"/>
    </w:rPr>
  </w:style>
  <w:style w:type="paragraph" w:customStyle="1" w:styleId="xl60">
    <w:name w:val="xl60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rFonts w:ascii="Arial" w:hAnsi="Arial" w:cs="Arial"/>
      <w:b/>
      <w:bCs/>
      <w:szCs w:val="24"/>
    </w:rPr>
  </w:style>
  <w:style w:type="paragraph" w:customStyle="1" w:styleId="xl61">
    <w:name w:val="xl61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  <w:jc w:val="center"/>
    </w:pPr>
    <w:rPr>
      <w:rFonts w:ascii="Arial Narrow" w:hAnsi="Arial Narrow"/>
      <w:szCs w:val="24"/>
    </w:rPr>
  </w:style>
  <w:style w:type="paragraph" w:customStyle="1" w:styleId="xl62">
    <w:name w:val="xl62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3">
    <w:name w:val="xl63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4">
    <w:name w:val="xl64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5">
    <w:name w:val="xl65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6">
    <w:name w:val="xl66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rFonts w:ascii="Arial" w:hAnsi="Arial" w:cs="Arial"/>
      <w:szCs w:val="24"/>
    </w:rPr>
  </w:style>
  <w:style w:type="paragraph" w:customStyle="1" w:styleId="xl67">
    <w:name w:val="xl67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rFonts w:ascii="Arial" w:hAnsi="Arial" w:cs="Arial"/>
      <w:szCs w:val="24"/>
    </w:rPr>
  </w:style>
  <w:style w:type="paragraph" w:customStyle="1" w:styleId="xl68">
    <w:name w:val="xl68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szCs w:val="24"/>
    </w:rPr>
  </w:style>
  <w:style w:type="paragraph" w:customStyle="1" w:styleId="xl69">
    <w:name w:val="xl69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</w:pPr>
    <w:rPr>
      <w:rFonts w:ascii="Arial" w:hAnsi="Arial" w:cs="Arial"/>
      <w:szCs w:val="24"/>
    </w:rPr>
  </w:style>
  <w:style w:type="paragraph" w:customStyle="1" w:styleId="xl70">
    <w:name w:val="xl70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71">
    <w:name w:val="xl71"/>
    <w:basedOn w:val="a3"/>
    <w:rsid w:val="00B96B9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autoSpaceDE/>
      <w:spacing w:before="280" w:after="280"/>
      <w:jc w:val="center"/>
      <w:textAlignment w:val="center"/>
    </w:pPr>
    <w:rPr>
      <w:rFonts w:ascii="Arial Narrow" w:hAnsi="Arial Narrow"/>
      <w:szCs w:val="24"/>
    </w:rPr>
  </w:style>
  <w:style w:type="paragraph" w:customStyle="1" w:styleId="xl72">
    <w:name w:val="xl72"/>
    <w:basedOn w:val="a3"/>
    <w:rsid w:val="00B96B9A"/>
    <w:pPr>
      <w:widowControl/>
      <w:autoSpaceDE/>
      <w:spacing w:before="280" w:after="280"/>
      <w:jc w:val="center"/>
    </w:pPr>
    <w:rPr>
      <w:rFonts w:ascii="Arial CYR" w:hAnsi="Arial CYR" w:cs="Arial CYR"/>
      <w:b/>
      <w:bCs/>
      <w:szCs w:val="24"/>
    </w:rPr>
  </w:style>
  <w:style w:type="paragraph" w:customStyle="1" w:styleId="xl73">
    <w:name w:val="xl73"/>
    <w:basedOn w:val="a3"/>
    <w:rsid w:val="00B96B9A"/>
    <w:pPr>
      <w:widowControl/>
      <w:autoSpaceDE/>
      <w:spacing w:before="280" w:after="280"/>
      <w:jc w:val="center"/>
    </w:pPr>
    <w:rPr>
      <w:b/>
      <w:bCs/>
      <w:szCs w:val="24"/>
    </w:rPr>
  </w:style>
  <w:style w:type="paragraph" w:customStyle="1" w:styleId="centertext">
    <w:name w:val="centertext"/>
    <w:basedOn w:val="a3"/>
    <w:rsid w:val="00B96B9A"/>
    <w:pPr>
      <w:widowControl/>
      <w:autoSpaceDE/>
      <w:jc w:val="center"/>
    </w:pPr>
    <w:rPr>
      <w:rFonts w:ascii="Arial" w:hAnsi="Arial" w:cs="Arial"/>
      <w:color w:val="202020"/>
      <w:sz w:val="20"/>
      <w:szCs w:val="20"/>
    </w:rPr>
  </w:style>
  <w:style w:type="paragraph" w:customStyle="1" w:styleId="righttext1">
    <w:name w:val="righttext1"/>
    <w:basedOn w:val="a3"/>
    <w:rsid w:val="00B96B9A"/>
    <w:pPr>
      <w:widowControl/>
      <w:autoSpaceDE/>
      <w:ind w:right="480"/>
      <w:jc w:val="right"/>
    </w:pPr>
    <w:rPr>
      <w:rFonts w:ascii="Arial" w:hAnsi="Arial" w:cs="Arial"/>
      <w:color w:val="202020"/>
      <w:sz w:val="20"/>
      <w:szCs w:val="20"/>
    </w:rPr>
  </w:style>
  <w:style w:type="paragraph" w:customStyle="1" w:styleId="tabletextcenter">
    <w:name w:val="tabletextcenter"/>
    <w:basedOn w:val="a3"/>
    <w:rsid w:val="00B96B9A"/>
    <w:pPr>
      <w:widowControl/>
      <w:autoSpaceDE/>
      <w:ind w:left="480" w:right="480"/>
      <w:jc w:val="center"/>
    </w:pPr>
    <w:rPr>
      <w:rFonts w:ascii="Arial" w:hAnsi="Arial" w:cs="Arial"/>
      <w:color w:val="202020"/>
      <w:sz w:val="20"/>
      <w:szCs w:val="20"/>
    </w:rPr>
  </w:style>
  <w:style w:type="paragraph" w:customStyle="1" w:styleId="tabletextleft">
    <w:name w:val="tabletextleft"/>
    <w:basedOn w:val="a3"/>
    <w:rsid w:val="00B96B9A"/>
    <w:pPr>
      <w:widowControl/>
      <w:autoSpaceDE/>
      <w:ind w:left="480" w:right="480"/>
    </w:pPr>
    <w:rPr>
      <w:rFonts w:ascii="Arial" w:hAnsi="Arial" w:cs="Arial"/>
      <w:color w:val="202020"/>
      <w:sz w:val="20"/>
      <w:szCs w:val="20"/>
    </w:rPr>
  </w:style>
  <w:style w:type="paragraph" w:customStyle="1" w:styleId="maintitle">
    <w:name w:val="maintitle"/>
    <w:basedOn w:val="a3"/>
    <w:rsid w:val="00B96B9A"/>
    <w:pPr>
      <w:widowControl/>
      <w:autoSpaceDE/>
      <w:spacing w:after="240"/>
      <w:jc w:val="center"/>
    </w:pPr>
    <w:rPr>
      <w:rFonts w:ascii="Arial" w:hAnsi="Arial" w:cs="Arial"/>
      <w:b/>
      <w:bCs/>
      <w:color w:val="008866"/>
      <w:sz w:val="20"/>
      <w:szCs w:val="20"/>
    </w:rPr>
  </w:style>
  <w:style w:type="paragraph" w:customStyle="1" w:styleId="affff0">
    <w:name w:val="Внутренний адрес"/>
    <w:basedOn w:val="af6"/>
    <w:rsid w:val="00B96B9A"/>
    <w:pPr>
      <w:widowControl/>
      <w:autoSpaceDE/>
      <w:spacing w:after="0" w:line="240" w:lineRule="atLeast"/>
    </w:pPr>
    <w:rPr>
      <w:kern w:val="1"/>
      <w:sz w:val="22"/>
      <w:szCs w:val="20"/>
    </w:rPr>
  </w:style>
  <w:style w:type="paragraph" w:customStyle="1" w:styleId="1f2">
    <w:name w:val="Название объекта1"/>
    <w:basedOn w:val="a3"/>
    <w:next w:val="a3"/>
    <w:rsid w:val="00B96B9A"/>
    <w:pPr>
      <w:widowControl/>
      <w:autoSpaceDE/>
      <w:spacing w:before="120" w:line="360" w:lineRule="auto"/>
      <w:ind w:firstLine="567"/>
      <w:jc w:val="center"/>
    </w:pPr>
    <w:rPr>
      <w:b/>
      <w:sz w:val="28"/>
      <w:szCs w:val="20"/>
    </w:rPr>
  </w:style>
  <w:style w:type="paragraph" w:customStyle="1" w:styleId="ConsTitle">
    <w:name w:val="ConsTitle"/>
    <w:rsid w:val="00B96B9A"/>
    <w:pPr>
      <w:widowControl w:val="0"/>
      <w:suppressAutoHyphens/>
      <w:autoSpaceDE w:val="0"/>
      <w:ind w:right="19772" w:firstLine="709"/>
      <w:jc w:val="center"/>
    </w:pPr>
    <w:rPr>
      <w:rFonts w:ascii="Arial" w:eastAsia="Arial" w:hAnsi="Arial" w:cs="Arial"/>
      <w:b/>
      <w:bCs/>
      <w:color w:val="000000"/>
      <w:sz w:val="24"/>
      <w:szCs w:val="26"/>
      <w:lang w:eastAsia="ar-SA"/>
    </w:rPr>
  </w:style>
  <w:style w:type="character" w:customStyle="1" w:styleId="WW8Num4z1">
    <w:name w:val="WW8Num4z1"/>
    <w:rsid w:val="00B96B9A"/>
    <w:rPr>
      <w:rFonts w:ascii="Courier New" w:hAnsi="Courier New" w:cs="Courier New"/>
    </w:rPr>
  </w:style>
  <w:style w:type="character" w:customStyle="1" w:styleId="WW8Num4z2">
    <w:name w:val="WW8Num4z2"/>
    <w:rsid w:val="00B96B9A"/>
    <w:rPr>
      <w:rFonts w:ascii="Wingdings" w:hAnsi="Wingdings"/>
    </w:rPr>
  </w:style>
  <w:style w:type="character" w:customStyle="1" w:styleId="WW8Num5z1">
    <w:name w:val="WW8Num5z1"/>
    <w:rsid w:val="00B96B9A"/>
    <w:rPr>
      <w:rFonts w:ascii="Courier New" w:hAnsi="Courier New" w:cs="Courier New"/>
    </w:rPr>
  </w:style>
  <w:style w:type="character" w:customStyle="1" w:styleId="WW8Num5z2">
    <w:name w:val="WW8Num5z2"/>
    <w:rsid w:val="00B96B9A"/>
    <w:rPr>
      <w:rFonts w:ascii="Wingdings" w:hAnsi="Wingdings"/>
    </w:rPr>
  </w:style>
  <w:style w:type="character" w:customStyle="1" w:styleId="WW8Num7z3">
    <w:name w:val="WW8Num7z3"/>
    <w:rsid w:val="00B96B9A"/>
    <w:rPr>
      <w:rFonts w:ascii="Symbol" w:hAnsi="Symbol"/>
    </w:rPr>
  </w:style>
  <w:style w:type="character" w:customStyle="1" w:styleId="WW8Num10z1">
    <w:name w:val="WW8Num10z1"/>
    <w:rsid w:val="00B96B9A"/>
    <w:rPr>
      <w:rFonts w:ascii="Courier New" w:hAnsi="Courier New" w:cs="Courier New"/>
    </w:rPr>
  </w:style>
  <w:style w:type="character" w:customStyle="1" w:styleId="WW8Num10z2">
    <w:name w:val="WW8Num10z2"/>
    <w:rsid w:val="00B96B9A"/>
    <w:rPr>
      <w:rFonts w:ascii="Wingdings" w:hAnsi="Wingdings"/>
    </w:rPr>
  </w:style>
  <w:style w:type="character" w:customStyle="1" w:styleId="WW8Num27z3">
    <w:name w:val="WW8Num27z3"/>
    <w:rsid w:val="00B96B9A"/>
    <w:rPr>
      <w:rFonts w:ascii="Symbol" w:hAnsi="Symbol"/>
    </w:rPr>
  </w:style>
  <w:style w:type="character" w:customStyle="1" w:styleId="WW8Num28z2">
    <w:name w:val="WW8Num28z2"/>
    <w:rsid w:val="00B96B9A"/>
    <w:rPr>
      <w:rFonts w:ascii="Wingdings" w:hAnsi="Wingdings"/>
    </w:rPr>
  </w:style>
  <w:style w:type="character" w:customStyle="1" w:styleId="WW8Num30z1">
    <w:name w:val="WW8Num30z1"/>
    <w:rsid w:val="00B96B9A"/>
    <w:rPr>
      <w:rFonts w:ascii="Courier New" w:hAnsi="Courier New" w:cs="Courier New"/>
    </w:rPr>
  </w:style>
  <w:style w:type="character" w:customStyle="1" w:styleId="WW8Num30z3">
    <w:name w:val="WW8Num30z3"/>
    <w:rsid w:val="00B96B9A"/>
    <w:rPr>
      <w:rFonts w:ascii="Symbol" w:hAnsi="Symbol"/>
    </w:rPr>
  </w:style>
  <w:style w:type="character" w:customStyle="1" w:styleId="WW8Num32z1">
    <w:name w:val="WW8Num32z1"/>
    <w:rsid w:val="00B96B9A"/>
    <w:rPr>
      <w:rFonts w:ascii="Courier New" w:hAnsi="Courier New" w:cs="Courier New"/>
    </w:rPr>
  </w:style>
  <w:style w:type="character" w:customStyle="1" w:styleId="WW8Num32z2">
    <w:name w:val="WW8Num32z2"/>
    <w:rsid w:val="00B96B9A"/>
    <w:rPr>
      <w:rFonts w:ascii="Wingdings" w:hAnsi="Wingdings"/>
    </w:rPr>
  </w:style>
  <w:style w:type="character" w:customStyle="1" w:styleId="WW8Num34z1">
    <w:name w:val="WW8Num34z1"/>
    <w:rsid w:val="00B96B9A"/>
    <w:rPr>
      <w:rFonts w:ascii="Courier New" w:hAnsi="Courier New" w:cs="Courier New"/>
    </w:rPr>
  </w:style>
  <w:style w:type="character" w:customStyle="1" w:styleId="WW8Num34z3">
    <w:name w:val="WW8Num34z3"/>
    <w:rsid w:val="00B96B9A"/>
    <w:rPr>
      <w:rFonts w:ascii="Symbol" w:hAnsi="Symbol"/>
    </w:rPr>
  </w:style>
  <w:style w:type="character" w:customStyle="1" w:styleId="WW8Num36z1">
    <w:name w:val="WW8Num36z1"/>
    <w:rsid w:val="00B96B9A"/>
    <w:rPr>
      <w:rFonts w:ascii="Courier New" w:hAnsi="Courier New" w:cs="Courier New"/>
    </w:rPr>
  </w:style>
  <w:style w:type="character" w:customStyle="1" w:styleId="WW8Num36z3">
    <w:name w:val="WW8Num36z3"/>
    <w:rsid w:val="00B96B9A"/>
    <w:rPr>
      <w:rFonts w:ascii="Symbol" w:hAnsi="Symbol"/>
    </w:rPr>
  </w:style>
  <w:style w:type="character" w:customStyle="1" w:styleId="WW8Num38z1">
    <w:name w:val="WW8Num38z1"/>
    <w:rsid w:val="00B96B9A"/>
    <w:rPr>
      <w:rFonts w:ascii="Courier New" w:hAnsi="Courier New" w:cs="Courier New"/>
    </w:rPr>
  </w:style>
  <w:style w:type="character" w:customStyle="1" w:styleId="WW8Num38z2">
    <w:name w:val="WW8Num38z2"/>
    <w:rsid w:val="00B96B9A"/>
    <w:rPr>
      <w:rFonts w:ascii="Wingdings" w:hAnsi="Wingdings"/>
    </w:rPr>
  </w:style>
  <w:style w:type="character" w:customStyle="1" w:styleId="WW8Num39z1">
    <w:name w:val="WW8Num39z1"/>
    <w:rsid w:val="00B96B9A"/>
    <w:rPr>
      <w:rFonts w:ascii="Courier New" w:hAnsi="Courier New"/>
      <w:sz w:val="20"/>
    </w:rPr>
  </w:style>
  <w:style w:type="character" w:customStyle="1" w:styleId="WW8Num39z2">
    <w:name w:val="WW8Num39z2"/>
    <w:rsid w:val="00B96B9A"/>
    <w:rPr>
      <w:rFonts w:ascii="Wingdings" w:hAnsi="Wingdings"/>
      <w:sz w:val="20"/>
    </w:rPr>
  </w:style>
  <w:style w:type="character" w:customStyle="1" w:styleId="WW8Num40z1">
    <w:name w:val="WW8Num40z1"/>
    <w:rsid w:val="00B96B9A"/>
    <w:rPr>
      <w:rFonts w:ascii="Courier New" w:hAnsi="Courier New" w:cs="Courier New"/>
    </w:rPr>
  </w:style>
  <w:style w:type="character" w:customStyle="1" w:styleId="WW8Num40z2">
    <w:name w:val="WW8Num40z2"/>
    <w:rsid w:val="00B96B9A"/>
    <w:rPr>
      <w:rFonts w:ascii="Wingdings" w:hAnsi="Wingdings"/>
    </w:rPr>
  </w:style>
  <w:style w:type="character" w:customStyle="1" w:styleId="WW8Num40z3">
    <w:name w:val="WW8Num40z3"/>
    <w:rsid w:val="00B96B9A"/>
    <w:rPr>
      <w:rFonts w:ascii="Symbol" w:hAnsi="Symbol"/>
    </w:rPr>
  </w:style>
  <w:style w:type="character" w:customStyle="1" w:styleId="WW8Num43z1">
    <w:name w:val="WW8Num43z1"/>
    <w:rsid w:val="00B96B9A"/>
    <w:rPr>
      <w:rFonts w:ascii="Courier New" w:hAnsi="Courier New" w:cs="Courier New"/>
    </w:rPr>
  </w:style>
  <w:style w:type="character" w:customStyle="1" w:styleId="WW8Num43z2">
    <w:name w:val="WW8Num43z2"/>
    <w:rsid w:val="00B96B9A"/>
    <w:rPr>
      <w:rFonts w:ascii="Wingdings" w:hAnsi="Wingdings"/>
    </w:rPr>
  </w:style>
  <w:style w:type="paragraph" w:customStyle="1" w:styleId="style1">
    <w:name w:val="style1"/>
    <w:basedOn w:val="a3"/>
    <w:rsid w:val="00B96B9A"/>
    <w:pPr>
      <w:widowControl/>
      <w:autoSpaceDE/>
      <w:spacing w:before="280" w:after="280"/>
    </w:pPr>
    <w:rPr>
      <w:sz w:val="28"/>
      <w:szCs w:val="28"/>
    </w:rPr>
  </w:style>
  <w:style w:type="paragraph" w:customStyle="1" w:styleId="affff1">
    <w:name w:val="очистить формат"/>
    <w:basedOn w:val="aff3"/>
    <w:rsid w:val="00B96B9A"/>
    <w:pPr>
      <w:widowControl/>
      <w:autoSpaceDE/>
    </w:pPr>
    <w:rPr>
      <w:szCs w:val="24"/>
    </w:rPr>
  </w:style>
  <w:style w:type="paragraph" w:styleId="affff2">
    <w:name w:val="Plain Text"/>
    <w:basedOn w:val="a3"/>
    <w:link w:val="affff3"/>
    <w:rsid w:val="00B96B9A"/>
    <w:pPr>
      <w:widowControl/>
      <w:suppressAutoHyphens w:val="0"/>
      <w:autoSpaceDE/>
      <w:ind w:firstLine="0"/>
      <w:jc w:val="left"/>
    </w:pPr>
    <w:rPr>
      <w:rFonts w:ascii="Courier New" w:hAnsi="Courier New" w:cs="Courier New"/>
      <w:color w:val="auto"/>
      <w:sz w:val="20"/>
      <w:szCs w:val="20"/>
      <w:lang w:eastAsia="ru-RU"/>
    </w:rPr>
  </w:style>
  <w:style w:type="character" w:customStyle="1" w:styleId="affff3">
    <w:name w:val="Текст Знак"/>
    <w:link w:val="affff2"/>
    <w:rsid w:val="00B96B9A"/>
    <w:rPr>
      <w:rFonts w:ascii="Courier New" w:hAnsi="Courier New" w:cs="Courier New"/>
    </w:rPr>
  </w:style>
  <w:style w:type="paragraph" w:customStyle="1" w:styleId="Style4">
    <w:name w:val="Style4"/>
    <w:basedOn w:val="a3"/>
    <w:uiPriority w:val="99"/>
    <w:rsid w:val="00B96B9A"/>
    <w:pPr>
      <w:suppressAutoHyphens w:val="0"/>
      <w:autoSpaceDN w:val="0"/>
      <w:adjustRightInd w:val="0"/>
      <w:spacing w:line="334" w:lineRule="exact"/>
      <w:ind w:firstLine="746"/>
      <w:jc w:val="left"/>
    </w:pPr>
    <w:rPr>
      <w:color w:val="auto"/>
      <w:szCs w:val="24"/>
      <w:lang w:eastAsia="ru-RU"/>
    </w:rPr>
  </w:style>
  <w:style w:type="paragraph" w:customStyle="1" w:styleId="affff4">
    <w:name w:val="основной текст"/>
    <w:basedOn w:val="a3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 w:val="28"/>
      <w:szCs w:val="20"/>
      <w:lang w:eastAsia="ru-RU"/>
    </w:rPr>
  </w:style>
  <w:style w:type="paragraph" w:customStyle="1" w:styleId="120">
    <w:name w:val="осн.текст 12"/>
    <w:basedOn w:val="a3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Cs w:val="20"/>
      <w:lang w:eastAsia="ru-RU"/>
    </w:rPr>
  </w:style>
  <w:style w:type="paragraph" w:customStyle="1" w:styleId="aHeader">
    <w:name w:val="a_Header"/>
    <w:basedOn w:val="a3"/>
    <w:rsid w:val="00B96B9A"/>
    <w:pPr>
      <w:widowControl/>
      <w:tabs>
        <w:tab w:val="left" w:pos="1985"/>
      </w:tabs>
      <w:suppressAutoHyphens w:val="0"/>
      <w:autoSpaceDE/>
      <w:spacing w:after="60"/>
      <w:ind w:firstLine="0"/>
      <w:jc w:val="center"/>
    </w:pPr>
    <w:rPr>
      <w:rFonts w:ascii="Courier New" w:hAnsi="Courier New"/>
      <w:color w:val="auto"/>
      <w:szCs w:val="20"/>
      <w:lang w:eastAsia="ru-RU"/>
    </w:rPr>
  </w:style>
  <w:style w:type="paragraph" w:customStyle="1" w:styleId="Style10">
    <w:name w:val="Style1"/>
    <w:basedOn w:val="a3"/>
    <w:uiPriority w:val="99"/>
    <w:rsid w:val="00B96B9A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6">
    <w:name w:val="Style6"/>
    <w:basedOn w:val="a3"/>
    <w:uiPriority w:val="99"/>
    <w:rsid w:val="00B96B9A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6">
    <w:name w:val="Font Style16"/>
    <w:uiPriority w:val="99"/>
    <w:rsid w:val="00B96B9A"/>
    <w:rPr>
      <w:rFonts w:ascii="Times New Roman" w:hAnsi="Times New Roman" w:cs="Times New Roman"/>
      <w:sz w:val="22"/>
      <w:szCs w:val="22"/>
    </w:rPr>
  </w:style>
  <w:style w:type="paragraph" w:customStyle="1" w:styleId="FR2">
    <w:name w:val="FR2"/>
    <w:rsid w:val="00B96B9A"/>
    <w:pPr>
      <w:widowControl w:val="0"/>
      <w:autoSpaceDE w:val="0"/>
      <w:autoSpaceDN w:val="0"/>
      <w:adjustRightInd w:val="0"/>
      <w:ind w:firstLine="709"/>
      <w:jc w:val="both"/>
    </w:pPr>
    <w:rPr>
      <w:color w:val="000000"/>
      <w:sz w:val="28"/>
      <w:szCs w:val="28"/>
    </w:rPr>
  </w:style>
  <w:style w:type="character" w:customStyle="1" w:styleId="rvts24">
    <w:name w:val="rvts24"/>
    <w:rsid w:val="00B96B9A"/>
    <w:rPr>
      <w:rFonts w:ascii="Times New Roman" w:hAnsi="Times New Roman" w:cs="Times New Roman" w:hint="default"/>
      <w:sz w:val="24"/>
      <w:szCs w:val="24"/>
    </w:rPr>
  </w:style>
  <w:style w:type="character" w:customStyle="1" w:styleId="rvts21">
    <w:name w:val="rvts21"/>
    <w:rsid w:val="00B96B9A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97">
    <w:name w:val="rvts97"/>
    <w:rsid w:val="00B96B9A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rvps7">
    <w:name w:val="rvps7"/>
    <w:basedOn w:val="a3"/>
    <w:rsid w:val="00B96B9A"/>
    <w:pPr>
      <w:widowControl/>
      <w:suppressAutoHyphens w:val="0"/>
      <w:autoSpaceDE/>
      <w:ind w:left="150" w:right="150" w:firstLine="0"/>
      <w:jc w:val="left"/>
    </w:pPr>
    <w:rPr>
      <w:color w:val="auto"/>
      <w:szCs w:val="24"/>
      <w:lang w:eastAsia="ru-RU"/>
    </w:rPr>
  </w:style>
  <w:style w:type="paragraph" w:customStyle="1" w:styleId="rvps59">
    <w:name w:val="rvps59"/>
    <w:basedOn w:val="a3"/>
    <w:rsid w:val="00B96B9A"/>
    <w:pPr>
      <w:widowControl/>
      <w:suppressAutoHyphens w:val="0"/>
      <w:autoSpaceDE/>
      <w:ind w:firstLine="705"/>
    </w:pPr>
    <w:rPr>
      <w:color w:val="auto"/>
      <w:szCs w:val="24"/>
      <w:lang w:eastAsia="ru-RU"/>
    </w:rPr>
  </w:style>
  <w:style w:type="paragraph" w:customStyle="1" w:styleId="affff5">
    <w:name w:val="основной текст Знак"/>
    <w:basedOn w:val="a3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 w:val="28"/>
      <w:szCs w:val="20"/>
      <w:lang w:eastAsia="ru-RU"/>
    </w:rPr>
  </w:style>
  <w:style w:type="paragraph" w:customStyle="1" w:styleId="121">
    <w:name w:val="осн.текст 12 Знак"/>
    <w:basedOn w:val="a3"/>
    <w:link w:val="122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Cs w:val="20"/>
      <w:lang w:eastAsia="ru-RU"/>
    </w:rPr>
  </w:style>
  <w:style w:type="character" w:customStyle="1" w:styleId="122">
    <w:name w:val="осн.текст 12 Знак Знак"/>
    <w:link w:val="121"/>
    <w:rsid w:val="00B96B9A"/>
    <w:rPr>
      <w:rFonts w:ascii="Arial" w:hAnsi="Arial"/>
      <w:sz w:val="24"/>
    </w:rPr>
  </w:style>
  <w:style w:type="paragraph" w:customStyle="1" w:styleId="FR5">
    <w:name w:val="FR5"/>
    <w:rsid w:val="00B96B9A"/>
    <w:pPr>
      <w:widowControl w:val="0"/>
      <w:spacing w:line="300" w:lineRule="auto"/>
      <w:ind w:firstLine="720"/>
      <w:jc w:val="both"/>
    </w:pPr>
    <w:rPr>
      <w:rFonts w:ascii="Arial" w:hAnsi="Arial"/>
      <w:color w:val="000000"/>
      <w:sz w:val="24"/>
      <w:szCs w:val="26"/>
    </w:rPr>
  </w:style>
  <w:style w:type="paragraph" w:customStyle="1" w:styleId="320">
    <w:name w:val="Основной текст с отступом 32"/>
    <w:basedOn w:val="1a"/>
    <w:rsid w:val="00B96B9A"/>
    <w:pPr>
      <w:widowControl/>
      <w:suppressAutoHyphens w:val="0"/>
      <w:spacing w:line="240" w:lineRule="auto"/>
      <w:ind w:left="703" w:firstLine="709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FR1">
    <w:name w:val="FR1"/>
    <w:rsid w:val="00B96B9A"/>
    <w:pPr>
      <w:widowControl w:val="0"/>
      <w:autoSpaceDE w:val="0"/>
      <w:autoSpaceDN w:val="0"/>
      <w:spacing w:before="20"/>
      <w:ind w:left="760" w:firstLine="709"/>
      <w:jc w:val="both"/>
    </w:pPr>
    <w:rPr>
      <w:color w:val="000000"/>
      <w:sz w:val="32"/>
      <w:szCs w:val="26"/>
    </w:rPr>
  </w:style>
  <w:style w:type="paragraph" w:styleId="affff6">
    <w:name w:val="List Bullet"/>
    <w:aliases w:val="Маркированный список Знак1,Маркированный список Знак Знак,EIA Bullet 1,Маркированный список1"/>
    <w:basedOn w:val="a3"/>
    <w:link w:val="affff7"/>
    <w:autoRedefine/>
    <w:uiPriority w:val="99"/>
    <w:rsid w:val="00B96B9A"/>
    <w:pPr>
      <w:widowControl/>
      <w:tabs>
        <w:tab w:val="num" w:pos="360"/>
      </w:tabs>
      <w:suppressAutoHyphens w:val="0"/>
      <w:autoSpaceDE/>
      <w:ind w:left="360" w:hanging="360"/>
      <w:jc w:val="left"/>
    </w:pPr>
    <w:rPr>
      <w:color w:val="auto"/>
      <w:sz w:val="20"/>
      <w:szCs w:val="20"/>
      <w:lang w:eastAsia="ru-RU"/>
    </w:rPr>
  </w:style>
  <w:style w:type="paragraph" w:styleId="affff8">
    <w:name w:val="Block Text"/>
    <w:basedOn w:val="a3"/>
    <w:rsid w:val="00B96B9A"/>
    <w:pPr>
      <w:suppressAutoHyphens w:val="0"/>
      <w:autoSpaceDE/>
      <w:ind w:left="1134" w:right="896" w:hanging="283"/>
      <w:jc w:val="center"/>
    </w:pPr>
    <w:rPr>
      <w:b/>
      <w:caps/>
      <w:snapToGrid w:val="0"/>
      <w:color w:val="auto"/>
      <w:szCs w:val="20"/>
      <w:lang w:eastAsia="ru-RU"/>
    </w:rPr>
  </w:style>
  <w:style w:type="paragraph" w:customStyle="1" w:styleId="affff9">
    <w:name w:val="основной текст Знак Знак"/>
    <w:basedOn w:val="a3"/>
    <w:rsid w:val="00B96B9A"/>
    <w:pPr>
      <w:widowControl/>
      <w:suppressAutoHyphens w:val="0"/>
      <w:autoSpaceDE/>
      <w:spacing w:after="120"/>
      <w:ind w:firstLine="851"/>
    </w:pPr>
    <w:rPr>
      <w:rFonts w:ascii="Arial" w:hAnsi="Arial"/>
      <w:color w:val="auto"/>
      <w:sz w:val="28"/>
      <w:szCs w:val="20"/>
      <w:lang w:eastAsia="ru-RU"/>
    </w:rPr>
  </w:style>
  <w:style w:type="paragraph" w:customStyle="1" w:styleId="Iiiaeuiue">
    <w:name w:val="Ii?iaeuiue"/>
    <w:rsid w:val="00B96B9A"/>
    <w:pPr>
      <w:ind w:firstLine="709"/>
      <w:jc w:val="both"/>
    </w:pPr>
    <w:rPr>
      <w:rFonts w:ascii="Baltica" w:hAnsi="Baltica"/>
      <w:color w:val="000000"/>
      <w:sz w:val="24"/>
      <w:szCs w:val="26"/>
    </w:rPr>
  </w:style>
  <w:style w:type="paragraph" w:customStyle="1" w:styleId="1f3">
    <w:name w:val="заголовок 1"/>
    <w:basedOn w:val="a3"/>
    <w:next w:val="a3"/>
    <w:rsid w:val="00B96B9A"/>
    <w:pPr>
      <w:keepNext/>
      <w:suppressAutoHyphens w:val="0"/>
      <w:autoSpaceDE/>
      <w:ind w:firstLine="851"/>
      <w:jc w:val="center"/>
    </w:pPr>
    <w:rPr>
      <w:b/>
      <w:snapToGrid w:val="0"/>
      <w:color w:val="auto"/>
      <w:sz w:val="32"/>
      <w:szCs w:val="20"/>
      <w:lang w:eastAsia="ru-RU"/>
    </w:rPr>
  </w:style>
  <w:style w:type="paragraph" w:customStyle="1" w:styleId="FR3">
    <w:name w:val="FR3"/>
    <w:rsid w:val="00B96B9A"/>
    <w:pPr>
      <w:widowControl w:val="0"/>
      <w:spacing w:before="420" w:line="340" w:lineRule="auto"/>
      <w:ind w:firstLine="709"/>
      <w:jc w:val="both"/>
    </w:pPr>
    <w:rPr>
      <w:rFonts w:ascii="Arial" w:hAnsi="Arial"/>
      <w:snapToGrid w:val="0"/>
      <w:color w:val="000000"/>
      <w:sz w:val="22"/>
      <w:szCs w:val="26"/>
    </w:rPr>
  </w:style>
  <w:style w:type="paragraph" w:customStyle="1" w:styleId="1f4">
    <w:name w:val="Маркированный список 1"/>
    <w:basedOn w:val="af6"/>
    <w:next w:val="afa"/>
    <w:autoRedefine/>
    <w:rsid w:val="00B96B9A"/>
    <w:pPr>
      <w:tabs>
        <w:tab w:val="left" w:pos="-2410"/>
      </w:tabs>
      <w:suppressAutoHyphens w:val="0"/>
      <w:autoSpaceDE/>
      <w:spacing w:after="0"/>
      <w:ind w:firstLine="851"/>
    </w:pPr>
    <w:rPr>
      <w:i/>
      <w:iCs/>
      <w:color w:val="auto"/>
      <w:szCs w:val="20"/>
      <w:lang w:eastAsia="ru-RU"/>
    </w:rPr>
  </w:style>
  <w:style w:type="character" w:customStyle="1" w:styleId="affffa">
    <w:name w:val="основной текст Знак Знак Знак"/>
    <w:rsid w:val="00B96B9A"/>
    <w:rPr>
      <w:rFonts w:ascii="Arial" w:hAnsi="Arial"/>
      <w:sz w:val="28"/>
      <w:lang w:val="ru-RU" w:eastAsia="ru-RU" w:bidi="ar-SA"/>
    </w:rPr>
  </w:style>
  <w:style w:type="character" w:customStyle="1" w:styleId="affffb">
    <w:name w:val="Основной текст Знак Знак"/>
    <w:aliases w:val="Основной текст Знак Знак Знак Знак Знак"/>
    <w:rsid w:val="00B96B9A"/>
    <w:rPr>
      <w:b/>
      <w:snapToGrid w:val="0"/>
      <w:sz w:val="28"/>
      <w:lang w:val="ru-RU" w:eastAsia="ru-RU" w:bidi="ar-SA"/>
    </w:rPr>
  </w:style>
  <w:style w:type="paragraph" w:styleId="HTML">
    <w:name w:val="HTML Preformatted"/>
    <w:basedOn w:val="a3"/>
    <w:link w:val="HTML0"/>
    <w:uiPriority w:val="99"/>
    <w:rsid w:val="00B96B9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B96B9A"/>
    <w:rPr>
      <w:rFonts w:ascii="Courier New" w:hAnsi="Courier New" w:cs="Courier New"/>
      <w:color w:val="000000"/>
    </w:rPr>
  </w:style>
  <w:style w:type="paragraph" w:customStyle="1" w:styleId="affffc">
    <w:name w:val="Основной текст ДБ"/>
    <w:basedOn w:val="a3"/>
    <w:rsid w:val="00B96B9A"/>
    <w:pPr>
      <w:widowControl/>
      <w:suppressAutoHyphens w:val="0"/>
      <w:autoSpaceDE/>
      <w:spacing w:before="120" w:line="312" w:lineRule="auto"/>
      <w:ind w:firstLine="851"/>
    </w:pPr>
    <w:rPr>
      <w:color w:val="auto"/>
      <w:szCs w:val="20"/>
      <w:lang w:eastAsia="ru-RU"/>
    </w:rPr>
  </w:style>
  <w:style w:type="paragraph" w:customStyle="1" w:styleId="1f5">
    <w:name w:val="Заголовок 1 ДБ"/>
    <w:basedOn w:val="1"/>
    <w:next w:val="a3"/>
    <w:rsid w:val="00B96B9A"/>
    <w:pPr>
      <w:pageBreakBefore/>
      <w:numPr>
        <w:numId w:val="0"/>
      </w:numPr>
      <w:suppressAutoHyphens w:val="0"/>
      <w:spacing w:line="360" w:lineRule="auto"/>
    </w:pPr>
    <w:rPr>
      <w:rFonts w:cs="Times New Roman"/>
      <w:bCs w:val="0"/>
      <w:caps/>
      <w:color w:val="auto"/>
      <w:kern w:val="28"/>
      <w:sz w:val="32"/>
      <w:szCs w:val="20"/>
      <w:lang w:eastAsia="ru-RU"/>
    </w:rPr>
  </w:style>
  <w:style w:type="paragraph" w:customStyle="1" w:styleId="affffd">
    <w:name w:val="Список ДБ"/>
    <w:basedOn w:val="afb"/>
    <w:rsid w:val="00B96B9A"/>
    <w:pPr>
      <w:widowControl/>
      <w:tabs>
        <w:tab w:val="num" w:pos="360"/>
      </w:tabs>
      <w:suppressAutoHyphens w:val="0"/>
      <w:autoSpaceDE/>
      <w:spacing w:before="60" w:after="0" w:line="312" w:lineRule="auto"/>
      <w:ind w:left="360" w:hanging="360"/>
    </w:pPr>
    <w:rPr>
      <w:color w:val="auto"/>
      <w:szCs w:val="20"/>
      <w:lang w:eastAsia="ru-RU"/>
    </w:rPr>
  </w:style>
  <w:style w:type="character" w:customStyle="1" w:styleId="Iiiaeuiue0">
    <w:name w:val="Ii?iaeuiue Знак"/>
    <w:rsid w:val="00B96B9A"/>
    <w:rPr>
      <w:rFonts w:ascii="Baltica" w:hAnsi="Baltica"/>
      <w:sz w:val="24"/>
      <w:lang w:val="ru-RU" w:eastAsia="ru-RU" w:bidi="ar-SA"/>
    </w:rPr>
  </w:style>
  <w:style w:type="paragraph" w:customStyle="1" w:styleId="affffe">
    <w:name w:val="Текст в таблице ДБ"/>
    <w:basedOn w:val="a3"/>
    <w:rsid w:val="00B96B9A"/>
    <w:pPr>
      <w:widowControl/>
      <w:suppressAutoHyphens w:val="0"/>
      <w:autoSpaceDE/>
      <w:ind w:firstLine="0"/>
      <w:jc w:val="left"/>
    </w:pPr>
    <w:rPr>
      <w:color w:val="auto"/>
      <w:szCs w:val="20"/>
      <w:lang w:eastAsia="ru-RU"/>
    </w:rPr>
  </w:style>
  <w:style w:type="paragraph" w:customStyle="1" w:styleId="afffff">
    <w:name w:val="Название таблицы ДБ"/>
    <w:basedOn w:val="a3"/>
    <w:rsid w:val="00B96B9A"/>
    <w:pPr>
      <w:widowControl/>
      <w:suppressAutoHyphens w:val="0"/>
      <w:autoSpaceDE/>
      <w:ind w:firstLine="0"/>
      <w:jc w:val="center"/>
    </w:pPr>
    <w:rPr>
      <w:i/>
      <w:color w:val="auto"/>
      <w:sz w:val="20"/>
      <w:szCs w:val="20"/>
      <w:lang w:eastAsia="ru-RU"/>
    </w:rPr>
  </w:style>
  <w:style w:type="paragraph" w:customStyle="1" w:styleId="FR4">
    <w:name w:val="FR4"/>
    <w:rsid w:val="00B96B9A"/>
    <w:pPr>
      <w:widowControl w:val="0"/>
      <w:spacing w:line="400" w:lineRule="auto"/>
      <w:ind w:left="640" w:hanging="640"/>
      <w:jc w:val="both"/>
    </w:pPr>
    <w:rPr>
      <w:snapToGrid w:val="0"/>
      <w:color w:val="000000"/>
      <w:sz w:val="12"/>
      <w:szCs w:val="26"/>
      <w:lang w:val="en-US"/>
    </w:rPr>
  </w:style>
  <w:style w:type="paragraph" w:customStyle="1" w:styleId="afffff0">
    <w:name w:val="íàçâàíèå"/>
    <w:basedOn w:val="a3"/>
    <w:rsid w:val="00B96B9A"/>
    <w:pPr>
      <w:suppressAutoHyphens w:val="0"/>
      <w:autoSpaceDE/>
      <w:ind w:firstLine="0"/>
      <w:jc w:val="left"/>
    </w:pPr>
    <w:rPr>
      <w:color w:val="auto"/>
      <w:szCs w:val="20"/>
      <w:lang w:eastAsia="ru-RU"/>
    </w:rPr>
  </w:style>
  <w:style w:type="paragraph" w:customStyle="1" w:styleId="style60">
    <w:name w:val="style6"/>
    <w:basedOn w:val="a3"/>
    <w:rsid w:val="00B96B9A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Heading">
    <w:name w:val="Heading"/>
    <w:rsid w:val="00B96B9A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Arial" w:hAnsi="Arial"/>
      <w:b/>
      <w:color w:val="000000"/>
      <w:sz w:val="22"/>
      <w:szCs w:val="26"/>
    </w:rPr>
  </w:style>
  <w:style w:type="paragraph" w:customStyle="1" w:styleId="1f6">
    <w:name w:val="Текст1"/>
    <w:basedOn w:val="a3"/>
    <w:rsid w:val="008D5849"/>
    <w:pPr>
      <w:widowControl/>
      <w:suppressAutoHyphens w:val="0"/>
      <w:autoSpaceDE/>
      <w:ind w:firstLine="0"/>
      <w:jc w:val="left"/>
    </w:pPr>
    <w:rPr>
      <w:rFonts w:ascii="Courier New" w:hAnsi="Courier New" w:cs="Courier New"/>
      <w:color w:val="auto"/>
      <w:sz w:val="20"/>
      <w:szCs w:val="20"/>
    </w:rPr>
  </w:style>
  <w:style w:type="paragraph" w:customStyle="1" w:styleId="afffff1">
    <w:name w:val="А_текст"/>
    <w:link w:val="afffff2"/>
    <w:autoRedefine/>
    <w:rsid w:val="0015693E"/>
    <w:pPr>
      <w:ind w:left="-284" w:firstLine="709"/>
      <w:jc w:val="both"/>
    </w:pPr>
    <w:rPr>
      <w:color w:val="000000"/>
      <w:sz w:val="28"/>
      <w:szCs w:val="24"/>
    </w:rPr>
  </w:style>
  <w:style w:type="character" w:customStyle="1" w:styleId="afffff2">
    <w:name w:val="А_текст Знак"/>
    <w:link w:val="afffff1"/>
    <w:rsid w:val="0015693E"/>
    <w:rPr>
      <w:color w:val="000000"/>
      <w:sz w:val="28"/>
      <w:szCs w:val="24"/>
      <w:lang w:val="ru-RU" w:eastAsia="ru-RU" w:bidi="ar-SA"/>
    </w:rPr>
  </w:style>
  <w:style w:type="paragraph" w:customStyle="1" w:styleId="Atabltitle">
    <w:name w:val="A_tabl_title"/>
    <w:basedOn w:val="afff8"/>
    <w:autoRedefine/>
    <w:rsid w:val="0015693E"/>
    <w:pPr>
      <w:keepNext/>
    </w:pPr>
  </w:style>
  <w:style w:type="paragraph" w:customStyle="1" w:styleId="ConsPlusNonformat">
    <w:name w:val="ConsPlusNonformat"/>
    <w:rsid w:val="008C7141"/>
    <w:pPr>
      <w:autoSpaceDE w:val="0"/>
      <w:autoSpaceDN w:val="0"/>
      <w:adjustRightInd w:val="0"/>
      <w:ind w:firstLine="709"/>
      <w:jc w:val="both"/>
    </w:pPr>
    <w:rPr>
      <w:rFonts w:ascii="Courier New" w:hAnsi="Courier New" w:cs="Courier New"/>
      <w:color w:val="000000"/>
      <w:sz w:val="24"/>
      <w:szCs w:val="26"/>
    </w:rPr>
  </w:style>
  <w:style w:type="character" w:customStyle="1" w:styleId="FontStyle13">
    <w:name w:val="Font Style13"/>
    <w:uiPriority w:val="99"/>
    <w:rsid w:val="00BE0C6D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BE0C6D"/>
    <w:rPr>
      <w:rFonts w:ascii="Arial" w:hAnsi="Arial" w:cs="Arial"/>
      <w:sz w:val="26"/>
      <w:szCs w:val="26"/>
    </w:rPr>
  </w:style>
  <w:style w:type="paragraph" w:customStyle="1" w:styleId="Style2">
    <w:name w:val="Style2"/>
    <w:basedOn w:val="a3"/>
    <w:uiPriority w:val="99"/>
    <w:rsid w:val="00BE0C6D"/>
    <w:pPr>
      <w:suppressAutoHyphens w:val="0"/>
      <w:autoSpaceDN w:val="0"/>
      <w:adjustRightInd w:val="0"/>
      <w:spacing w:line="279" w:lineRule="exact"/>
      <w:ind w:firstLine="475"/>
    </w:pPr>
    <w:rPr>
      <w:rFonts w:ascii="Arial" w:hAnsi="Arial" w:cs="Arial"/>
      <w:color w:val="auto"/>
      <w:szCs w:val="24"/>
      <w:lang w:eastAsia="ru-RU"/>
    </w:rPr>
  </w:style>
  <w:style w:type="paragraph" w:customStyle="1" w:styleId="Style5">
    <w:name w:val="Style5"/>
    <w:basedOn w:val="a3"/>
    <w:uiPriority w:val="99"/>
    <w:rsid w:val="00BE0C6D"/>
    <w:pPr>
      <w:suppressAutoHyphens w:val="0"/>
      <w:autoSpaceDN w:val="0"/>
      <w:adjustRightInd w:val="0"/>
      <w:spacing w:line="280" w:lineRule="exact"/>
      <w:ind w:firstLine="0"/>
    </w:pPr>
    <w:rPr>
      <w:rFonts w:ascii="Arial" w:hAnsi="Arial" w:cs="Arial"/>
      <w:color w:val="auto"/>
      <w:szCs w:val="24"/>
      <w:lang w:eastAsia="ru-RU"/>
    </w:rPr>
  </w:style>
  <w:style w:type="character" w:customStyle="1" w:styleId="text">
    <w:name w:val="text"/>
    <w:basedOn w:val="a4"/>
    <w:rsid w:val="00EF58F3"/>
  </w:style>
  <w:style w:type="character" w:customStyle="1" w:styleId="FontStyle114">
    <w:name w:val="Font Style114"/>
    <w:uiPriority w:val="99"/>
    <w:rsid w:val="00F676C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">
    <w:name w:val="Style8"/>
    <w:basedOn w:val="a3"/>
    <w:uiPriority w:val="99"/>
    <w:rsid w:val="00F06067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9">
    <w:name w:val="Style49"/>
    <w:basedOn w:val="a3"/>
    <w:uiPriority w:val="99"/>
    <w:rsid w:val="00F06067"/>
    <w:pPr>
      <w:suppressAutoHyphens w:val="0"/>
      <w:autoSpaceDN w:val="0"/>
      <w:adjustRightInd w:val="0"/>
      <w:ind w:firstLine="0"/>
      <w:jc w:val="center"/>
    </w:pPr>
    <w:rPr>
      <w:color w:val="auto"/>
      <w:szCs w:val="24"/>
      <w:lang w:eastAsia="ru-RU"/>
    </w:rPr>
  </w:style>
  <w:style w:type="paragraph" w:customStyle="1" w:styleId="Style58">
    <w:name w:val="Style58"/>
    <w:basedOn w:val="a3"/>
    <w:uiPriority w:val="99"/>
    <w:rsid w:val="00F06067"/>
    <w:pPr>
      <w:suppressAutoHyphens w:val="0"/>
      <w:autoSpaceDN w:val="0"/>
      <w:adjustRightInd w:val="0"/>
      <w:ind w:firstLine="0"/>
      <w:jc w:val="center"/>
    </w:pPr>
    <w:rPr>
      <w:color w:val="auto"/>
      <w:szCs w:val="24"/>
      <w:lang w:eastAsia="ru-RU"/>
    </w:rPr>
  </w:style>
  <w:style w:type="paragraph" w:customStyle="1" w:styleId="Style78">
    <w:name w:val="Style78"/>
    <w:basedOn w:val="a3"/>
    <w:uiPriority w:val="99"/>
    <w:rsid w:val="00F06067"/>
    <w:pPr>
      <w:suppressAutoHyphens w:val="0"/>
      <w:autoSpaceDN w:val="0"/>
      <w:adjustRightInd w:val="0"/>
      <w:spacing w:line="216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85">
    <w:name w:val="Style85"/>
    <w:basedOn w:val="a3"/>
    <w:uiPriority w:val="99"/>
    <w:rsid w:val="00F06067"/>
    <w:pPr>
      <w:suppressAutoHyphens w:val="0"/>
      <w:autoSpaceDN w:val="0"/>
      <w:adjustRightInd w:val="0"/>
      <w:spacing w:line="226" w:lineRule="exact"/>
      <w:ind w:firstLine="384"/>
      <w:jc w:val="left"/>
    </w:pPr>
    <w:rPr>
      <w:color w:val="auto"/>
      <w:szCs w:val="24"/>
      <w:lang w:eastAsia="ru-RU"/>
    </w:rPr>
  </w:style>
  <w:style w:type="paragraph" w:customStyle="1" w:styleId="Style88">
    <w:name w:val="Style88"/>
    <w:basedOn w:val="a3"/>
    <w:uiPriority w:val="99"/>
    <w:rsid w:val="00F06067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89">
    <w:name w:val="Style89"/>
    <w:basedOn w:val="a3"/>
    <w:uiPriority w:val="99"/>
    <w:rsid w:val="00F06067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38">
    <w:name w:val="Font Style138"/>
    <w:uiPriority w:val="99"/>
    <w:rsid w:val="00F06067"/>
    <w:rPr>
      <w:rFonts w:ascii="Arial" w:hAnsi="Arial" w:cs="Arial"/>
      <w:b/>
      <w:bCs/>
      <w:sz w:val="20"/>
      <w:szCs w:val="20"/>
    </w:rPr>
  </w:style>
  <w:style w:type="character" w:customStyle="1" w:styleId="FontStyle145">
    <w:name w:val="Font Style145"/>
    <w:uiPriority w:val="99"/>
    <w:rsid w:val="00F06067"/>
    <w:rPr>
      <w:rFonts w:ascii="Times New Roman" w:hAnsi="Times New Roman" w:cs="Times New Roman"/>
      <w:sz w:val="18"/>
      <w:szCs w:val="18"/>
    </w:rPr>
  </w:style>
  <w:style w:type="character" w:customStyle="1" w:styleId="FontStyle155">
    <w:name w:val="Font Style155"/>
    <w:uiPriority w:val="99"/>
    <w:rsid w:val="00F0606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0">
    <w:name w:val="Font Style160"/>
    <w:uiPriority w:val="99"/>
    <w:rsid w:val="00F06067"/>
    <w:rPr>
      <w:rFonts w:ascii="Times New Roman" w:hAnsi="Times New Roman" w:cs="Times New Roman"/>
      <w:sz w:val="16"/>
      <w:szCs w:val="16"/>
    </w:rPr>
  </w:style>
  <w:style w:type="character" w:customStyle="1" w:styleId="FontStyle161">
    <w:name w:val="Font Style161"/>
    <w:uiPriority w:val="99"/>
    <w:rsid w:val="00F06067"/>
    <w:rPr>
      <w:rFonts w:ascii="Times New Roman" w:hAnsi="Times New Roman" w:cs="Times New Roman"/>
      <w:sz w:val="24"/>
      <w:szCs w:val="24"/>
    </w:rPr>
  </w:style>
  <w:style w:type="character" w:customStyle="1" w:styleId="FontStyle163">
    <w:name w:val="Font Style163"/>
    <w:uiPriority w:val="99"/>
    <w:rsid w:val="00F06067"/>
    <w:rPr>
      <w:rFonts w:ascii="Times New Roman" w:hAnsi="Times New Roman" w:cs="Times New Roman"/>
      <w:sz w:val="20"/>
      <w:szCs w:val="20"/>
    </w:rPr>
  </w:style>
  <w:style w:type="character" w:customStyle="1" w:styleId="FontStyle164">
    <w:name w:val="Font Style164"/>
    <w:uiPriority w:val="99"/>
    <w:rsid w:val="00F06067"/>
    <w:rPr>
      <w:rFonts w:ascii="Times New Roman" w:hAnsi="Times New Roman" w:cs="Times New Roman"/>
      <w:sz w:val="20"/>
      <w:szCs w:val="20"/>
    </w:rPr>
  </w:style>
  <w:style w:type="paragraph" w:customStyle="1" w:styleId="Style30">
    <w:name w:val="Style30"/>
    <w:basedOn w:val="a3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3">
    <w:name w:val="Style53"/>
    <w:basedOn w:val="a3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80">
    <w:name w:val="Style80"/>
    <w:basedOn w:val="a3"/>
    <w:uiPriority w:val="99"/>
    <w:rsid w:val="005C7761"/>
    <w:pPr>
      <w:suppressAutoHyphens w:val="0"/>
      <w:autoSpaceDN w:val="0"/>
      <w:adjustRightInd w:val="0"/>
      <w:spacing w:line="216" w:lineRule="exact"/>
      <w:ind w:firstLine="0"/>
    </w:pPr>
    <w:rPr>
      <w:color w:val="auto"/>
      <w:szCs w:val="24"/>
      <w:lang w:eastAsia="ru-RU"/>
    </w:rPr>
  </w:style>
  <w:style w:type="paragraph" w:customStyle="1" w:styleId="Style98">
    <w:name w:val="Style98"/>
    <w:basedOn w:val="a3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08">
    <w:name w:val="Style108"/>
    <w:basedOn w:val="a3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09">
    <w:name w:val="Style109"/>
    <w:basedOn w:val="a3"/>
    <w:uiPriority w:val="99"/>
    <w:rsid w:val="005C776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11">
    <w:name w:val="Style111"/>
    <w:basedOn w:val="a3"/>
    <w:uiPriority w:val="99"/>
    <w:rsid w:val="005C7761"/>
    <w:pPr>
      <w:suppressAutoHyphens w:val="0"/>
      <w:autoSpaceDN w:val="0"/>
      <w:adjustRightInd w:val="0"/>
      <w:spacing w:line="197" w:lineRule="exact"/>
      <w:ind w:firstLine="0"/>
      <w:jc w:val="left"/>
    </w:pPr>
    <w:rPr>
      <w:color w:val="auto"/>
      <w:szCs w:val="24"/>
      <w:lang w:eastAsia="ru-RU"/>
    </w:rPr>
  </w:style>
  <w:style w:type="character" w:customStyle="1" w:styleId="FontStyle151">
    <w:name w:val="Font Style151"/>
    <w:uiPriority w:val="99"/>
    <w:rsid w:val="005C77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2">
    <w:name w:val="Font Style152"/>
    <w:uiPriority w:val="99"/>
    <w:rsid w:val="005C7761"/>
    <w:rPr>
      <w:rFonts w:ascii="Trebuchet MS" w:hAnsi="Trebuchet MS" w:cs="Trebuchet MS"/>
      <w:sz w:val="24"/>
      <w:szCs w:val="24"/>
    </w:rPr>
  </w:style>
  <w:style w:type="character" w:customStyle="1" w:styleId="FontStyle153">
    <w:name w:val="Font Style153"/>
    <w:uiPriority w:val="99"/>
    <w:rsid w:val="005C776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4">
    <w:name w:val="Font Style154"/>
    <w:uiPriority w:val="99"/>
    <w:rsid w:val="005C776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7">
    <w:name w:val="Style67"/>
    <w:basedOn w:val="a3"/>
    <w:uiPriority w:val="99"/>
    <w:rsid w:val="0024478D"/>
    <w:pPr>
      <w:suppressAutoHyphens w:val="0"/>
      <w:autoSpaceDN w:val="0"/>
      <w:adjustRightInd w:val="0"/>
      <w:spacing w:line="211" w:lineRule="exact"/>
      <w:ind w:hanging="269"/>
      <w:jc w:val="left"/>
    </w:pPr>
    <w:rPr>
      <w:color w:val="auto"/>
      <w:szCs w:val="24"/>
      <w:lang w:eastAsia="ru-RU"/>
    </w:rPr>
  </w:style>
  <w:style w:type="paragraph" w:customStyle="1" w:styleId="Style102">
    <w:name w:val="Style102"/>
    <w:basedOn w:val="a3"/>
    <w:uiPriority w:val="99"/>
    <w:rsid w:val="0024478D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13">
    <w:name w:val="Font Style113"/>
    <w:uiPriority w:val="99"/>
    <w:rsid w:val="0024478D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6">
    <w:name w:val="Style86"/>
    <w:basedOn w:val="a3"/>
    <w:uiPriority w:val="99"/>
    <w:rsid w:val="00F80F85"/>
    <w:pPr>
      <w:suppressAutoHyphens w:val="0"/>
      <w:autoSpaceDN w:val="0"/>
      <w:adjustRightInd w:val="0"/>
      <w:spacing w:line="365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104">
    <w:name w:val="Style104"/>
    <w:basedOn w:val="a3"/>
    <w:uiPriority w:val="99"/>
    <w:rsid w:val="00F80F85"/>
    <w:pPr>
      <w:suppressAutoHyphens w:val="0"/>
      <w:autoSpaceDN w:val="0"/>
      <w:adjustRightInd w:val="0"/>
      <w:spacing w:line="218" w:lineRule="exact"/>
      <w:ind w:firstLine="494"/>
      <w:jc w:val="left"/>
    </w:pPr>
    <w:rPr>
      <w:color w:val="auto"/>
      <w:szCs w:val="24"/>
      <w:lang w:eastAsia="ru-RU"/>
    </w:rPr>
  </w:style>
  <w:style w:type="paragraph" w:customStyle="1" w:styleId="Style105">
    <w:name w:val="Style105"/>
    <w:basedOn w:val="a3"/>
    <w:uiPriority w:val="99"/>
    <w:rsid w:val="00F80F85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65">
    <w:name w:val="Font Style165"/>
    <w:uiPriority w:val="99"/>
    <w:rsid w:val="00F80F8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45">
    <w:name w:val="Style45"/>
    <w:basedOn w:val="a3"/>
    <w:uiPriority w:val="99"/>
    <w:rsid w:val="00F80F85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17">
    <w:name w:val="Font Style117"/>
    <w:uiPriority w:val="99"/>
    <w:rsid w:val="00F80F85"/>
    <w:rPr>
      <w:rFonts w:ascii="Arial" w:hAnsi="Arial" w:cs="Arial"/>
      <w:b/>
      <w:bCs/>
      <w:sz w:val="20"/>
      <w:szCs w:val="20"/>
    </w:rPr>
  </w:style>
  <w:style w:type="character" w:customStyle="1" w:styleId="FontStyle166">
    <w:name w:val="Font Style166"/>
    <w:uiPriority w:val="99"/>
    <w:rsid w:val="00F80F8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3"/>
    <w:uiPriority w:val="99"/>
    <w:rsid w:val="003D17CA"/>
    <w:pPr>
      <w:suppressAutoHyphens w:val="0"/>
      <w:autoSpaceDN w:val="0"/>
      <w:adjustRightInd w:val="0"/>
      <w:spacing w:line="283" w:lineRule="exact"/>
      <w:ind w:firstLine="706"/>
      <w:jc w:val="left"/>
    </w:pPr>
    <w:rPr>
      <w:color w:val="auto"/>
      <w:szCs w:val="24"/>
      <w:lang w:eastAsia="ru-RU"/>
    </w:rPr>
  </w:style>
  <w:style w:type="character" w:customStyle="1" w:styleId="FontStyle125">
    <w:name w:val="Font Style125"/>
    <w:uiPriority w:val="99"/>
    <w:rsid w:val="003D17CA"/>
    <w:rPr>
      <w:rFonts w:ascii="Times New Roman" w:hAnsi="Times New Roman" w:cs="Times New Roman"/>
      <w:sz w:val="22"/>
      <w:szCs w:val="22"/>
    </w:rPr>
  </w:style>
  <w:style w:type="character" w:customStyle="1" w:styleId="FontStyle168">
    <w:name w:val="Font Style168"/>
    <w:uiPriority w:val="99"/>
    <w:rsid w:val="003D17CA"/>
    <w:rPr>
      <w:rFonts w:ascii="Times New Roman" w:hAnsi="Times New Roman" w:cs="Times New Roman"/>
      <w:sz w:val="22"/>
      <w:szCs w:val="22"/>
    </w:rPr>
  </w:style>
  <w:style w:type="paragraph" w:customStyle="1" w:styleId="Style79">
    <w:name w:val="Style79"/>
    <w:basedOn w:val="a3"/>
    <w:uiPriority w:val="99"/>
    <w:rsid w:val="003D17CA"/>
    <w:pPr>
      <w:suppressAutoHyphens w:val="0"/>
      <w:autoSpaceDN w:val="0"/>
      <w:adjustRightInd w:val="0"/>
      <w:ind w:firstLine="0"/>
    </w:pPr>
    <w:rPr>
      <w:color w:val="auto"/>
      <w:szCs w:val="24"/>
      <w:lang w:eastAsia="ru-RU"/>
    </w:rPr>
  </w:style>
  <w:style w:type="paragraph" w:customStyle="1" w:styleId="Style91">
    <w:name w:val="Style91"/>
    <w:basedOn w:val="a3"/>
    <w:uiPriority w:val="99"/>
    <w:rsid w:val="003D17CA"/>
    <w:pPr>
      <w:suppressAutoHyphens w:val="0"/>
      <w:autoSpaceDN w:val="0"/>
      <w:adjustRightInd w:val="0"/>
      <w:spacing w:line="276" w:lineRule="exact"/>
      <w:ind w:firstLine="302"/>
    </w:pPr>
    <w:rPr>
      <w:color w:val="auto"/>
      <w:szCs w:val="24"/>
      <w:lang w:eastAsia="ru-RU"/>
    </w:rPr>
  </w:style>
  <w:style w:type="paragraph" w:customStyle="1" w:styleId="Style41">
    <w:name w:val="Style41"/>
    <w:basedOn w:val="a3"/>
    <w:uiPriority w:val="99"/>
    <w:rsid w:val="00E23147"/>
    <w:pPr>
      <w:suppressAutoHyphens w:val="0"/>
      <w:autoSpaceDN w:val="0"/>
      <w:adjustRightInd w:val="0"/>
      <w:spacing w:line="317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61">
    <w:name w:val="Style61"/>
    <w:basedOn w:val="a3"/>
    <w:uiPriority w:val="99"/>
    <w:rsid w:val="00E23147"/>
    <w:pPr>
      <w:suppressAutoHyphens w:val="0"/>
      <w:autoSpaceDN w:val="0"/>
      <w:adjustRightInd w:val="0"/>
      <w:spacing w:line="317" w:lineRule="exact"/>
      <w:ind w:firstLine="696"/>
      <w:jc w:val="left"/>
    </w:pPr>
    <w:rPr>
      <w:color w:val="auto"/>
      <w:szCs w:val="24"/>
      <w:lang w:eastAsia="ru-RU"/>
    </w:rPr>
  </w:style>
  <w:style w:type="paragraph" w:customStyle="1" w:styleId="Style87">
    <w:name w:val="Style87"/>
    <w:basedOn w:val="a3"/>
    <w:uiPriority w:val="99"/>
    <w:rsid w:val="00E23147"/>
    <w:pPr>
      <w:suppressAutoHyphens w:val="0"/>
      <w:autoSpaceDN w:val="0"/>
      <w:adjustRightInd w:val="0"/>
      <w:spacing w:line="322" w:lineRule="exact"/>
      <w:ind w:firstLine="715"/>
    </w:pPr>
    <w:rPr>
      <w:color w:val="auto"/>
      <w:szCs w:val="24"/>
      <w:lang w:eastAsia="ru-RU"/>
    </w:rPr>
  </w:style>
  <w:style w:type="paragraph" w:customStyle="1" w:styleId="Style96">
    <w:name w:val="Style96"/>
    <w:basedOn w:val="a3"/>
    <w:uiPriority w:val="99"/>
    <w:rsid w:val="00E23147"/>
    <w:pPr>
      <w:suppressAutoHyphens w:val="0"/>
      <w:autoSpaceDN w:val="0"/>
      <w:adjustRightInd w:val="0"/>
      <w:spacing w:line="317" w:lineRule="exact"/>
      <w:ind w:firstLine="0"/>
    </w:pPr>
    <w:rPr>
      <w:color w:val="auto"/>
      <w:szCs w:val="24"/>
      <w:lang w:eastAsia="ru-RU"/>
    </w:rPr>
  </w:style>
  <w:style w:type="character" w:customStyle="1" w:styleId="FontStyle162">
    <w:name w:val="Font Style162"/>
    <w:uiPriority w:val="99"/>
    <w:rsid w:val="00E23147"/>
    <w:rPr>
      <w:rFonts w:ascii="Times New Roman" w:hAnsi="Times New Roman" w:cs="Times New Roman"/>
      <w:i/>
      <w:iCs/>
      <w:spacing w:val="30"/>
      <w:sz w:val="16"/>
      <w:szCs w:val="16"/>
    </w:rPr>
  </w:style>
  <w:style w:type="paragraph" w:customStyle="1" w:styleId="Style13">
    <w:name w:val="Style13"/>
    <w:basedOn w:val="a3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0">
    <w:name w:val="Style50"/>
    <w:basedOn w:val="a3"/>
    <w:uiPriority w:val="99"/>
    <w:rsid w:val="003E454C"/>
    <w:pPr>
      <w:suppressAutoHyphens w:val="0"/>
      <w:autoSpaceDN w:val="0"/>
      <w:adjustRightInd w:val="0"/>
      <w:ind w:firstLine="0"/>
    </w:pPr>
    <w:rPr>
      <w:color w:val="auto"/>
      <w:szCs w:val="24"/>
      <w:lang w:eastAsia="ru-RU"/>
    </w:rPr>
  </w:style>
  <w:style w:type="paragraph" w:customStyle="1" w:styleId="Style37">
    <w:name w:val="Style37"/>
    <w:basedOn w:val="a3"/>
    <w:uiPriority w:val="99"/>
    <w:rsid w:val="003E454C"/>
    <w:pPr>
      <w:suppressAutoHyphens w:val="0"/>
      <w:autoSpaceDN w:val="0"/>
      <w:adjustRightInd w:val="0"/>
      <w:spacing w:line="322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38">
    <w:name w:val="Style38"/>
    <w:basedOn w:val="a3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39">
    <w:name w:val="Style39"/>
    <w:basedOn w:val="a3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0">
    <w:name w:val="Style40"/>
    <w:basedOn w:val="a3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2">
    <w:name w:val="Style42"/>
    <w:basedOn w:val="a3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3">
    <w:name w:val="Style43"/>
    <w:basedOn w:val="a3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4">
    <w:name w:val="Style44"/>
    <w:basedOn w:val="a3"/>
    <w:uiPriority w:val="99"/>
    <w:rsid w:val="003E454C"/>
    <w:pPr>
      <w:suppressAutoHyphens w:val="0"/>
      <w:autoSpaceDN w:val="0"/>
      <w:adjustRightInd w:val="0"/>
      <w:spacing w:line="278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46">
    <w:name w:val="Style46"/>
    <w:basedOn w:val="a3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47">
    <w:name w:val="Style47"/>
    <w:basedOn w:val="a3"/>
    <w:uiPriority w:val="99"/>
    <w:rsid w:val="003E454C"/>
    <w:pPr>
      <w:suppressAutoHyphens w:val="0"/>
      <w:autoSpaceDN w:val="0"/>
      <w:adjustRightInd w:val="0"/>
      <w:spacing w:line="72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48">
    <w:name w:val="Style48"/>
    <w:basedOn w:val="a3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2">
    <w:name w:val="Style52"/>
    <w:basedOn w:val="a3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4">
    <w:name w:val="Style54"/>
    <w:basedOn w:val="a3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5">
    <w:name w:val="Style55"/>
    <w:basedOn w:val="a3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6">
    <w:name w:val="Style56"/>
    <w:basedOn w:val="a3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57">
    <w:name w:val="Style57"/>
    <w:basedOn w:val="a3"/>
    <w:uiPriority w:val="99"/>
    <w:rsid w:val="003E454C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22">
    <w:name w:val="Font Style122"/>
    <w:uiPriority w:val="99"/>
    <w:rsid w:val="003E454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3">
    <w:name w:val="Font Style123"/>
    <w:uiPriority w:val="99"/>
    <w:rsid w:val="003E454C"/>
    <w:rPr>
      <w:rFonts w:ascii="Times New Roman" w:hAnsi="Times New Roman" w:cs="Times New Roman"/>
      <w:sz w:val="20"/>
      <w:szCs w:val="20"/>
    </w:rPr>
  </w:style>
  <w:style w:type="character" w:customStyle="1" w:styleId="FontStyle124">
    <w:name w:val="Font Style124"/>
    <w:uiPriority w:val="99"/>
    <w:rsid w:val="003E454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26">
    <w:name w:val="Font Style126"/>
    <w:uiPriority w:val="99"/>
    <w:rsid w:val="003E454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7">
    <w:name w:val="Font Style127"/>
    <w:uiPriority w:val="99"/>
    <w:rsid w:val="003E454C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uiPriority w:val="99"/>
    <w:rsid w:val="003E454C"/>
    <w:rPr>
      <w:rFonts w:ascii="Arial" w:hAnsi="Arial" w:cs="Arial"/>
      <w:b/>
      <w:bCs/>
      <w:sz w:val="10"/>
      <w:szCs w:val="10"/>
    </w:rPr>
  </w:style>
  <w:style w:type="character" w:customStyle="1" w:styleId="FontStyle129">
    <w:name w:val="Font Style129"/>
    <w:uiPriority w:val="99"/>
    <w:rsid w:val="003E454C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130">
    <w:name w:val="Font Style130"/>
    <w:uiPriority w:val="99"/>
    <w:rsid w:val="003E454C"/>
    <w:rPr>
      <w:rFonts w:ascii="Candara" w:hAnsi="Candara" w:cs="Candara"/>
      <w:i/>
      <w:iCs/>
      <w:spacing w:val="-10"/>
      <w:sz w:val="24"/>
      <w:szCs w:val="24"/>
    </w:rPr>
  </w:style>
  <w:style w:type="character" w:customStyle="1" w:styleId="FontStyle131">
    <w:name w:val="Font Style131"/>
    <w:uiPriority w:val="99"/>
    <w:rsid w:val="003E454C"/>
    <w:rPr>
      <w:rFonts w:ascii="Microsoft Sans Serif" w:hAnsi="Microsoft Sans Serif" w:cs="Microsoft Sans Serif"/>
      <w:b/>
      <w:bCs/>
      <w:spacing w:val="-10"/>
      <w:sz w:val="12"/>
      <w:szCs w:val="12"/>
    </w:rPr>
  </w:style>
  <w:style w:type="character" w:customStyle="1" w:styleId="FontStyle132">
    <w:name w:val="Font Style132"/>
    <w:uiPriority w:val="99"/>
    <w:rsid w:val="003E454C"/>
    <w:rPr>
      <w:rFonts w:ascii="Times New Roman" w:hAnsi="Times New Roman" w:cs="Times New Roman"/>
      <w:sz w:val="14"/>
      <w:szCs w:val="14"/>
    </w:rPr>
  </w:style>
  <w:style w:type="character" w:customStyle="1" w:styleId="FontStyle133">
    <w:name w:val="Font Style133"/>
    <w:uiPriority w:val="99"/>
    <w:rsid w:val="003E454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4">
    <w:name w:val="Font Style134"/>
    <w:uiPriority w:val="99"/>
    <w:rsid w:val="003E454C"/>
    <w:rPr>
      <w:rFonts w:ascii="Arial" w:hAnsi="Arial" w:cs="Arial"/>
      <w:b/>
      <w:bCs/>
      <w:sz w:val="24"/>
      <w:szCs w:val="24"/>
    </w:rPr>
  </w:style>
  <w:style w:type="character" w:customStyle="1" w:styleId="FontStyle139">
    <w:name w:val="Font Style139"/>
    <w:uiPriority w:val="99"/>
    <w:rsid w:val="003E454C"/>
    <w:rPr>
      <w:rFonts w:ascii="Arial" w:hAnsi="Arial" w:cs="Arial"/>
      <w:sz w:val="14"/>
      <w:szCs w:val="14"/>
    </w:rPr>
  </w:style>
  <w:style w:type="character" w:customStyle="1" w:styleId="FontStyle146">
    <w:name w:val="Font Style146"/>
    <w:uiPriority w:val="99"/>
    <w:rsid w:val="003E454C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00">
    <w:name w:val="Style100"/>
    <w:basedOn w:val="a3"/>
    <w:uiPriority w:val="99"/>
    <w:rsid w:val="0068245A"/>
    <w:pPr>
      <w:suppressAutoHyphens w:val="0"/>
      <w:autoSpaceDN w:val="0"/>
      <w:adjustRightInd w:val="0"/>
      <w:spacing w:line="322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101">
    <w:name w:val="Style101"/>
    <w:basedOn w:val="a3"/>
    <w:uiPriority w:val="99"/>
    <w:rsid w:val="0068245A"/>
    <w:pPr>
      <w:suppressAutoHyphens w:val="0"/>
      <w:autoSpaceDN w:val="0"/>
      <w:adjustRightInd w:val="0"/>
      <w:spacing w:line="326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107">
    <w:name w:val="Style107"/>
    <w:basedOn w:val="a3"/>
    <w:uiPriority w:val="99"/>
    <w:rsid w:val="0068245A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143">
    <w:name w:val="Font Style143"/>
    <w:uiPriority w:val="99"/>
    <w:rsid w:val="0068245A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5">
    <w:name w:val="Style25"/>
    <w:basedOn w:val="a3"/>
    <w:uiPriority w:val="99"/>
    <w:rsid w:val="00087CA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26">
    <w:name w:val="Style26"/>
    <w:basedOn w:val="a3"/>
    <w:uiPriority w:val="99"/>
    <w:rsid w:val="00087CA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27">
    <w:name w:val="Style27"/>
    <w:basedOn w:val="a3"/>
    <w:uiPriority w:val="99"/>
    <w:rsid w:val="00087CA1"/>
    <w:pPr>
      <w:suppressAutoHyphens w:val="0"/>
      <w:autoSpaceDN w:val="0"/>
      <w:adjustRightInd w:val="0"/>
      <w:spacing w:line="235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28">
    <w:name w:val="Style28"/>
    <w:basedOn w:val="a3"/>
    <w:uiPriority w:val="99"/>
    <w:rsid w:val="00087CA1"/>
    <w:pPr>
      <w:suppressAutoHyphens w:val="0"/>
      <w:autoSpaceDN w:val="0"/>
      <w:adjustRightInd w:val="0"/>
      <w:spacing w:line="202" w:lineRule="exact"/>
      <w:ind w:firstLine="91"/>
      <w:jc w:val="left"/>
    </w:pPr>
    <w:rPr>
      <w:color w:val="auto"/>
      <w:szCs w:val="24"/>
      <w:lang w:eastAsia="ru-RU"/>
    </w:rPr>
  </w:style>
  <w:style w:type="paragraph" w:customStyle="1" w:styleId="Style29">
    <w:name w:val="Style29"/>
    <w:basedOn w:val="a3"/>
    <w:uiPriority w:val="99"/>
    <w:rsid w:val="00087CA1"/>
    <w:pPr>
      <w:suppressAutoHyphens w:val="0"/>
      <w:autoSpaceDN w:val="0"/>
      <w:adjustRightInd w:val="0"/>
      <w:spacing w:line="254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31">
    <w:name w:val="Style31"/>
    <w:basedOn w:val="a3"/>
    <w:uiPriority w:val="99"/>
    <w:rsid w:val="00087CA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32">
    <w:name w:val="Style32"/>
    <w:basedOn w:val="a3"/>
    <w:uiPriority w:val="99"/>
    <w:rsid w:val="00087CA1"/>
    <w:pPr>
      <w:suppressAutoHyphens w:val="0"/>
      <w:autoSpaceDN w:val="0"/>
      <w:adjustRightInd w:val="0"/>
      <w:spacing w:line="211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33">
    <w:name w:val="Style33"/>
    <w:basedOn w:val="a3"/>
    <w:uiPriority w:val="99"/>
    <w:rsid w:val="00087CA1"/>
    <w:pPr>
      <w:suppressAutoHyphens w:val="0"/>
      <w:autoSpaceDN w:val="0"/>
      <w:adjustRightInd w:val="0"/>
      <w:spacing w:line="211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34">
    <w:name w:val="Style34"/>
    <w:basedOn w:val="a3"/>
    <w:uiPriority w:val="99"/>
    <w:rsid w:val="00087CA1"/>
    <w:pPr>
      <w:suppressAutoHyphens w:val="0"/>
      <w:autoSpaceDN w:val="0"/>
      <w:adjustRightInd w:val="0"/>
      <w:ind w:firstLine="0"/>
      <w:jc w:val="center"/>
    </w:pPr>
    <w:rPr>
      <w:color w:val="auto"/>
      <w:szCs w:val="24"/>
      <w:lang w:eastAsia="ru-RU"/>
    </w:rPr>
  </w:style>
  <w:style w:type="paragraph" w:customStyle="1" w:styleId="Style35">
    <w:name w:val="Style35"/>
    <w:basedOn w:val="a3"/>
    <w:uiPriority w:val="99"/>
    <w:rsid w:val="00087CA1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36">
    <w:name w:val="Style36"/>
    <w:basedOn w:val="a3"/>
    <w:uiPriority w:val="99"/>
    <w:rsid w:val="00087CA1"/>
    <w:pPr>
      <w:suppressAutoHyphens w:val="0"/>
      <w:autoSpaceDN w:val="0"/>
      <w:adjustRightInd w:val="0"/>
      <w:spacing w:line="202" w:lineRule="exact"/>
      <w:ind w:firstLine="110"/>
      <w:jc w:val="left"/>
    </w:pPr>
    <w:rPr>
      <w:color w:val="auto"/>
      <w:szCs w:val="24"/>
      <w:lang w:eastAsia="ru-RU"/>
    </w:rPr>
  </w:style>
  <w:style w:type="character" w:customStyle="1" w:styleId="FontStyle115">
    <w:name w:val="Font Style115"/>
    <w:uiPriority w:val="99"/>
    <w:rsid w:val="00087CA1"/>
    <w:rPr>
      <w:rFonts w:ascii="Arial" w:hAnsi="Arial" w:cs="Arial"/>
      <w:b/>
      <w:bCs/>
      <w:sz w:val="32"/>
      <w:szCs w:val="32"/>
    </w:rPr>
  </w:style>
  <w:style w:type="character" w:customStyle="1" w:styleId="FontStyle116">
    <w:name w:val="Font Style116"/>
    <w:uiPriority w:val="99"/>
    <w:rsid w:val="00087CA1"/>
    <w:rPr>
      <w:rFonts w:ascii="Arial" w:hAnsi="Arial" w:cs="Arial"/>
      <w:sz w:val="26"/>
      <w:szCs w:val="26"/>
    </w:rPr>
  </w:style>
  <w:style w:type="character" w:customStyle="1" w:styleId="FontStyle118">
    <w:name w:val="Font Style118"/>
    <w:uiPriority w:val="99"/>
    <w:rsid w:val="00087CA1"/>
    <w:rPr>
      <w:rFonts w:ascii="Arial" w:hAnsi="Arial" w:cs="Arial"/>
      <w:sz w:val="18"/>
      <w:szCs w:val="18"/>
    </w:rPr>
  </w:style>
  <w:style w:type="character" w:customStyle="1" w:styleId="FontStyle119">
    <w:name w:val="Font Style119"/>
    <w:uiPriority w:val="99"/>
    <w:rsid w:val="00087CA1"/>
    <w:rPr>
      <w:rFonts w:ascii="Arial" w:hAnsi="Arial" w:cs="Arial"/>
      <w:sz w:val="14"/>
      <w:szCs w:val="14"/>
    </w:rPr>
  </w:style>
  <w:style w:type="character" w:customStyle="1" w:styleId="FontStyle120">
    <w:name w:val="Font Style120"/>
    <w:uiPriority w:val="99"/>
    <w:rsid w:val="00087CA1"/>
    <w:rPr>
      <w:rFonts w:ascii="Arial" w:hAnsi="Arial" w:cs="Arial"/>
      <w:b/>
      <w:bCs/>
      <w:sz w:val="14"/>
      <w:szCs w:val="14"/>
    </w:rPr>
  </w:style>
  <w:style w:type="character" w:customStyle="1" w:styleId="FontStyle121">
    <w:name w:val="Font Style121"/>
    <w:uiPriority w:val="99"/>
    <w:rsid w:val="00087CA1"/>
    <w:rPr>
      <w:rFonts w:ascii="Arial" w:hAnsi="Arial" w:cs="Arial"/>
      <w:sz w:val="12"/>
      <w:szCs w:val="12"/>
    </w:rPr>
  </w:style>
  <w:style w:type="character" w:customStyle="1" w:styleId="FontStyle141">
    <w:name w:val="Font Style141"/>
    <w:uiPriority w:val="99"/>
    <w:rsid w:val="00087CA1"/>
    <w:rPr>
      <w:rFonts w:ascii="Candara" w:hAnsi="Candara" w:cs="Candara"/>
      <w:sz w:val="16"/>
      <w:szCs w:val="16"/>
    </w:rPr>
  </w:style>
  <w:style w:type="paragraph" w:customStyle="1" w:styleId="Style59">
    <w:name w:val="Style59"/>
    <w:basedOn w:val="a3"/>
    <w:uiPriority w:val="99"/>
    <w:rsid w:val="003D13D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600">
    <w:name w:val="Style60"/>
    <w:basedOn w:val="a3"/>
    <w:uiPriority w:val="99"/>
    <w:rsid w:val="003D13DB"/>
    <w:pPr>
      <w:suppressAutoHyphens w:val="0"/>
      <w:autoSpaceDN w:val="0"/>
      <w:adjustRightInd w:val="0"/>
      <w:spacing w:line="230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62">
    <w:name w:val="Style62"/>
    <w:basedOn w:val="a3"/>
    <w:uiPriority w:val="99"/>
    <w:rsid w:val="003D13DB"/>
    <w:pPr>
      <w:suppressAutoHyphens w:val="0"/>
      <w:autoSpaceDN w:val="0"/>
      <w:adjustRightInd w:val="0"/>
      <w:spacing w:line="130" w:lineRule="exact"/>
      <w:ind w:firstLine="1579"/>
      <w:jc w:val="left"/>
    </w:pPr>
    <w:rPr>
      <w:color w:val="auto"/>
      <w:szCs w:val="24"/>
      <w:lang w:eastAsia="ru-RU"/>
    </w:rPr>
  </w:style>
  <w:style w:type="paragraph" w:customStyle="1" w:styleId="Style63">
    <w:name w:val="Style63"/>
    <w:basedOn w:val="a3"/>
    <w:uiPriority w:val="99"/>
    <w:rsid w:val="003D13DB"/>
    <w:pPr>
      <w:suppressAutoHyphens w:val="0"/>
      <w:autoSpaceDN w:val="0"/>
      <w:adjustRightInd w:val="0"/>
      <w:spacing w:line="230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64">
    <w:name w:val="Style64"/>
    <w:basedOn w:val="a3"/>
    <w:uiPriority w:val="99"/>
    <w:rsid w:val="003D13DB"/>
    <w:pPr>
      <w:suppressAutoHyphens w:val="0"/>
      <w:autoSpaceDN w:val="0"/>
      <w:adjustRightInd w:val="0"/>
      <w:spacing w:line="302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65">
    <w:name w:val="Style65"/>
    <w:basedOn w:val="a3"/>
    <w:uiPriority w:val="99"/>
    <w:rsid w:val="003D13D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66">
    <w:name w:val="Style66"/>
    <w:basedOn w:val="a3"/>
    <w:uiPriority w:val="99"/>
    <w:rsid w:val="003D13DB"/>
    <w:pPr>
      <w:suppressAutoHyphens w:val="0"/>
      <w:autoSpaceDN w:val="0"/>
      <w:adjustRightInd w:val="0"/>
      <w:spacing w:line="240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68">
    <w:name w:val="Style68"/>
    <w:basedOn w:val="a3"/>
    <w:uiPriority w:val="99"/>
    <w:rsid w:val="003D13D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69">
    <w:name w:val="Style69"/>
    <w:basedOn w:val="a3"/>
    <w:uiPriority w:val="99"/>
    <w:rsid w:val="003D13DB"/>
    <w:pPr>
      <w:suppressAutoHyphens w:val="0"/>
      <w:autoSpaceDN w:val="0"/>
      <w:adjustRightInd w:val="0"/>
      <w:spacing w:line="216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70">
    <w:name w:val="Style70"/>
    <w:basedOn w:val="a3"/>
    <w:uiPriority w:val="99"/>
    <w:rsid w:val="003D13D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71">
    <w:name w:val="Style71"/>
    <w:basedOn w:val="a3"/>
    <w:uiPriority w:val="99"/>
    <w:rsid w:val="003D13DB"/>
    <w:pPr>
      <w:suppressAutoHyphens w:val="0"/>
      <w:autoSpaceDN w:val="0"/>
      <w:adjustRightInd w:val="0"/>
      <w:spacing w:line="216" w:lineRule="exact"/>
      <w:ind w:firstLine="192"/>
      <w:jc w:val="left"/>
    </w:pPr>
    <w:rPr>
      <w:color w:val="auto"/>
      <w:szCs w:val="24"/>
      <w:lang w:eastAsia="ru-RU"/>
    </w:rPr>
  </w:style>
  <w:style w:type="character" w:customStyle="1" w:styleId="FontStyle135">
    <w:name w:val="Font Style135"/>
    <w:uiPriority w:val="99"/>
    <w:rsid w:val="003D13DB"/>
    <w:rPr>
      <w:rFonts w:ascii="Arial" w:hAnsi="Arial" w:cs="Arial"/>
      <w:sz w:val="28"/>
      <w:szCs w:val="28"/>
    </w:rPr>
  </w:style>
  <w:style w:type="character" w:customStyle="1" w:styleId="FontStyle136">
    <w:name w:val="Font Style136"/>
    <w:uiPriority w:val="99"/>
    <w:rsid w:val="003D13DB"/>
    <w:rPr>
      <w:rFonts w:ascii="Arial" w:hAnsi="Arial" w:cs="Arial"/>
      <w:b/>
      <w:bCs/>
      <w:spacing w:val="80"/>
      <w:sz w:val="24"/>
      <w:szCs w:val="24"/>
    </w:rPr>
  </w:style>
  <w:style w:type="character" w:customStyle="1" w:styleId="FontStyle137">
    <w:name w:val="Font Style137"/>
    <w:uiPriority w:val="99"/>
    <w:rsid w:val="003D13DB"/>
    <w:rPr>
      <w:rFonts w:ascii="Arial" w:hAnsi="Arial" w:cs="Arial"/>
      <w:b/>
      <w:bCs/>
      <w:sz w:val="14"/>
      <w:szCs w:val="14"/>
    </w:rPr>
  </w:style>
  <w:style w:type="character" w:customStyle="1" w:styleId="FontStyle140">
    <w:name w:val="Font Style140"/>
    <w:uiPriority w:val="99"/>
    <w:rsid w:val="003D13DB"/>
    <w:rPr>
      <w:rFonts w:ascii="Arial" w:hAnsi="Arial" w:cs="Arial"/>
      <w:sz w:val="12"/>
      <w:szCs w:val="12"/>
    </w:rPr>
  </w:style>
  <w:style w:type="character" w:customStyle="1" w:styleId="FontStyle142">
    <w:name w:val="Font Style142"/>
    <w:uiPriority w:val="99"/>
    <w:rsid w:val="003D13DB"/>
    <w:rPr>
      <w:rFonts w:ascii="Arial" w:hAnsi="Arial" w:cs="Arial"/>
      <w:spacing w:val="10"/>
      <w:sz w:val="12"/>
      <w:szCs w:val="12"/>
    </w:rPr>
  </w:style>
  <w:style w:type="character" w:styleId="afffff3">
    <w:name w:val="Emphasis"/>
    <w:uiPriority w:val="20"/>
    <w:qFormat/>
    <w:rsid w:val="00BA7410"/>
    <w:rPr>
      <w:rFonts w:ascii="Calibri" w:hAnsi="Calibri"/>
      <w:b/>
      <w:i/>
      <w:iCs/>
    </w:rPr>
  </w:style>
  <w:style w:type="paragraph" w:styleId="2a">
    <w:name w:val="Quote"/>
    <w:basedOn w:val="a3"/>
    <w:next w:val="a3"/>
    <w:link w:val="2b"/>
    <w:uiPriority w:val="29"/>
    <w:qFormat/>
    <w:rsid w:val="00BA7410"/>
    <w:pPr>
      <w:widowControl/>
      <w:suppressAutoHyphens w:val="0"/>
      <w:autoSpaceDE/>
      <w:ind w:firstLine="0"/>
      <w:jc w:val="left"/>
    </w:pPr>
    <w:rPr>
      <w:rFonts w:ascii="Calibri" w:hAnsi="Calibri"/>
      <w:i/>
      <w:color w:val="auto"/>
      <w:szCs w:val="24"/>
      <w:lang w:val="en-US" w:eastAsia="en-US" w:bidi="en-US"/>
    </w:rPr>
  </w:style>
  <w:style w:type="character" w:customStyle="1" w:styleId="2b">
    <w:name w:val="Цитата 2 Знак"/>
    <w:link w:val="2a"/>
    <w:uiPriority w:val="29"/>
    <w:rsid w:val="00BA7410"/>
    <w:rPr>
      <w:rFonts w:ascii="Calibri" w:hAnsi="Calibri"/>
      <w:i/>
      <w:sz w:val="24"/>
      <w:szCs w:val="24"/>
      <w:lang w:val="en-US" w:eastAsia="en-US" w:bidi="en-US"/>
    </w:rPr>
  </w:style>
  <w:style w:type="paragraph" w:styleId="afffff4">
    <w:name w:val="Intense Quote"/>
    <w:basedOn w:val="a3"/>
    <w:next w:val="a3"/>
    <w:link w:val="afffff5"/>
    <w:uiPriority w:val="30"/>
    <w:qFormat/>
    <w:rsid w:val="00BA7410"/>
    <w:pPr>
      <w:widowControl/>
      <w:suppressAutoHyphens w:val="0"/>
      <w:autoSpaceDE/>
      <w:ind w:left="720" w:right="720" w:firstLine="0"/>
      <w:jc w:val="left"/>
    </w:pPr>
    <w:rPr>
      <w:rFonts w:ascii="Calibri" w:hAnsi="Calibri"/>
      <w:b/>
      <w:i/>
      <w:color w:val="auto"/>
      <w:szCs w:val="22"/>
      <w:lang w:val="en-US" w:eastAsia="en-US" w:bidi="en-US"/>
    </w:rPr>
  </w:style>
  <w:style w:type="character" w:customStyle="1" w:styleId="afffff5">
    <w:name w:val="Выделенная цитата Знак"/>
    <w:link w:val="afffff4"/>
    <w:uiPriority w:val="30"/>
    <w:rsid w:val="00BA7410"/>
    <w:rPr>
      <w:rFonts w:ascii="Calibri" w:hAnsi="Calibri"/>
      <w:b/>
      <w:i/>
      <w:sz w:val="24"/>
      <w:szCs w:val="22"/>
      <w:lang w:val="en-US" w:eastAsia="en-US" w:bidi="en-US"/>
    </w:rPr>
  </w:style>
  <w:style w:type="character" w:styleId="afffff6">
    <w:name w:val="Subtle Emphasis"/>
    <w:uiPriority w:val="19"/>
    <w:qFormat/>
    <w:rsid w:val="00BA7410"/>
    <w:rPr>
      <w:i/>
      <w:color w:val="5A5A5A"/>
    </w:rPr>
  </w:style>
  <w:style w:type="character" w:styleId="afffff7">
    <w:name w:val="Intense Emphasis"/>
    <w:uiPriority w:val="21"/>
    <w:qFormat/>
    <w:rsid w:val="00BA7410"/>
    <w:rPr>
      <w:b/>
      <w:i/>
      <w:sz w:val="24"/>
      <w:szCs w:val="24"/>
      <w:u w:val="single"/>
    </w:rPr>
  </w:style>
  <w:style w:type="character" w:styleId="afffff8">
    <w:name w:val="Subtle Reference"/>
    <w:uiPriority w:val="31"/>
    <w:qFormat/>
    <w:rsid w:val="00BA7410"/>
    <w:rPr>
      <w:sz w:val="24"/>
      <w:szCs w:val="24"/>
      <w:u w:val="single"/>
    </w:rPr>
  </w:style>
  <w:style w:type="character" w:styleId="afffff9">
    <w:name w:val="Intense Reference"/>
    <w:uiPriority w:val="32"/>
    <w:qFormat/>
    <w:rsid w:val="00BA7410"/>
    <w:rPr>
      <w:b/>
      <w:sz w:val="24"/>
      <w:u w:val="single"/>
    </w:rPr>
  </w:style>
  <w:style w:type="character" w:styleId="afffffa">
    <w:name w:val="Book Title"/>
    <w:uiPriority w:val="33"/>
    <w:qFormat/>
    <w:rsid w:val="00BA7410"/>
    <w:rPr>
      <w:rFonts w:ascii="Cambria" w:eastAsia="Times New Roman" w:hAnsi="Cambria"/>
      <w:b/>
      <w:i/>
      <w:sz w:val="24"/>
      <w:szCs w:val="24"/>
    </w:rPr>
  </w:style>
  <w:style w:type="paragraph" w:customStyle="1" w:styleId="2c">
    <w:name w:val="Обычный2"/>
    <w:basedOn w:val="a3"/>
    <w:rsid w:val="002D1D8F"/>
    <w:pPr>
      <w:widowControl/>
      <w:suppressAutoHyphens w:val="0"/>
      <w:autoSpaceDE/>
      <w:spacing w:before="75" w:after="150"/>
      <w:ind w:left="60" w:right="60" w:firstLine="0"/>
      <w:jc w:val="left"/>
    </w:pPr>
    <w:rPr>
      <w:rFonts w:ascii="Verdana" w:hAnsi="Verdana"/>
      <w:color w:val="008000"/>
      <w:sz w:val="18"/>
      <w:szCs w:val="20"/>
      <w:lang w:eastAsia="ru-RU"/>
    </w:rPr>
  </w:style>
  <w:style w:type="paragraph" w:customStyle="1" w:styleId="220">
    <w:name w:val="Основной текст 22"/>
    <w:basedOn w:val="a3"/>
    <w:rsid w:val="002D1D8F"/>
    <w:pPr>
      <w:widowControl/>
      <w:suppressAutoHyphens w:val="0"/>
      <w:overflowPunct w:val="0"/>
      <w:autoSpaceDN w:val="0"/>
      <w:adjustRightInd w:val="0"/>
      <w:ind w:firstLine="851"/>
      <w:textAlignment w:val="baseline"/>
    </w:pPr>
    <w:rPr>
      <w:color w:val="auto"/>
      <w:szCs w:val="20"/>
      <w:lang w:eastAsia="ru-RU"/>
    </w:rPr>
  </w:style>
  <w:style w:type="character" w:customStyle="1" w:styleId="FontStyle40">
    <w:name w:val="Font Style40"/>
    <w:uiPriority w:val="99"/>
    <w:rsid w:val="00C646F5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3"/>
    <w:uiPriority w:val="99"/>
    <w:rsid w:val="005966AC"/>
    <w:pPr>
      <w:suppressAutoHyphens w:val="0"/>
      <w:autoSpaceDN w:val="0"/>
      <w:adjustRightInd w:val="0"/>
      <w:spacing w:line="216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20">
    <w:name w:val="Style20"/>
    <w:basedOn w:val="a3"/>
    <w:uiPriority w:val="99"/>
    <w:rsid w:val="005966AC"/>
    <w:pPr>
      <w:suppressAutoHyphens w:val="0"/>
      <w:autoSpaceDN w:val="0"/>
      <w:adjustRightInd w:val="0"/>
      <w:spacing w:line="221" w:lineRule="exact"/>
      <w:ind w:firstLine="0"/>
      <w:jc w:val="center"/>
    </w:pPr>
    <w:rPr>
      <w:color w:val="auto"/>
      <w:szCs w:val="24"/>
      <w:lang w:eastAsia="ru-RU"/>
    </w:rPr>
  </w:style>
  <w:style w:type="paragraph" w:customStyle="1" w:styleId="Style21">
    <w:name w:val="Style21"/>
    <w:basedOn w:val="a3"/>
    <w:uiPriority w:val="99"/>
    <w:rsid w:val="005966AC"/>
    <w:pPr>
      <w:suppressAutoHyphens w:val="0"/>
      <w:autoSpaceDN w:val="0"/>
      <w:adjustRightInd w:val="0"/>
      <w:spacing w:line="245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22">
    <w:name w:val="Style22"/>
    <w:basedOn w:val="a3"/>
    <w:uiPriority w:val="99"/>
    <w:rsid w:val="005966AC"/>
    <w:pPr>
      <w:suppressAutoHyphens w:val="0"/>
      <w:autoSpaceDN w:val="0"/>
      <w:adjustRightInd w:val="0"/>
      <w:spacing w:line="235" w:lineRule="exact"/>
      <w:ind w:firstLine="0"/>
      <w:jc w:val="left"/>
    </w:pPr>
    <w:rPr>
      <w:color w:val="auto"/>
      <w:szCs w:val="24"/>
      <w:lang w:eastAsia="ru-RU"/>
    </w:rPr>
  </w:style>
  <w:style w:type="paragraph" w:customStyle="1" w:styleId="Style23">
    <w:name w:val="Style23"/>
    <w:basedOn w:val="a3"/>
    <w:uiPriority w:val="99"/>
    <w:rsid w:val="005966AC"/>
    <w:pPr>
      <w:suppressAutoHyphens w:val="0"/>
      <w:autoSpaceDN w:val="0"/>
      <w:adjustRightInd w:val="0"/>
      <w:spacing w:line="221" w:lineRule="exact"/>
      <w:ind w:firstLine="0"/>
      <w:jc w:val="center"/>
    </w:pPr>
    <w:rPr>
      <w:color w:val="auto"/>
      <w:szCs w:val="24"/>
      <w:lang w:eastAsia="ru-RU"/>
    </w:rPr>
  </w:style>
  <w:style w:type="character" w:customStyle="1" w:styleId="FontStyle45">
    <w:name w:val="Font Style45"/>
    <w:uiPriority w:val="99"/>
    <w:rsid w:val="005966AC"/>
    <w:rPr>
      <w:rFonts w:ascii="Trebuchet MS" w:hAnsi="Trebuchet MS" w:cs="Trebuchet MS"/>
      <w:sz w:val="14"/>
      <w:szCs w:val="14"/>
    </w:rPr>
  </w:style>
  <w:style w:type="character" w:customStyle="1" w:styleId="FontStyle46">
    <w:name w:val="Font Style46"/>
    <w:uiPriority w:val="99"/>
    <w:rsid w:val="005966AC"/>
    <w:rPr>
      <w:rFonts w:ascii="Trebuchet MS" w:hAnsi="Trebuchet MS" w:cs="Trebuchet MS"/>
      <w:b/>
      <w:bCs/>
      <w:sz w:val="16"/>
      <w:szCs w:val="16"/>
    </w:rPr>
  </w:style>
  <w:style w:type="character" w:customStyle="1" w:styleId="FontStyle47">
    <w:name w:val="Font Style47"/>
    <w:uiPriority w:val="99"/>
    <w:rsid w:val="005966AC"/>
    <w:rPr>
      <w:rFonts w:ascii="Trebuchet MS" w:hAnsi="Trebuchet MS" w:cs="Trebuchet MS"/>
      <w:b/>
      <w:bCs/>
      <w:sz w:val="16"/>
      <w:szCs w:val="16"/>
    </w:rPr>
  </w:style>
  <w:style w:type="character" w:customStyle="1" w:styleId="FontStyle51">
    <w:name w:val="Font Style51"/>
    <w:uiPriority w:val="99"/>
    <w:rsid w:val="005966AC"/>
    <w:rPr>
      <w:rFonts w:ascii="Trebuchet MS" w:hAnsi="Trebuchet MS" w:cs="Trebuchet MS"/>
      <w:sz w:val="14"/>
      <w:szCs w:val="14"/>
    </w:rPr>
  </w:style>
  <w:style w:type="paragraph" w:customStyle="1" w:styleId="Style15">
    <w:name w:val="Style15"/>
    <w:basedOn w:val="a3"/>
    <w:uiPriority w:val="99"/>
    <w:rsid w:val="002D65F2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6">
    <w:name w:val="Style16"/>
    <w:basedOn w:val="a3"/>
    <w:uiPriority w:val="99"/>
    <w:rsid w:val="002D65F2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9">
    <w:name w:val="Style19"/>
    <w:basedOn w:val="a3"/>
    <w:uiPriority w:val="99"/>
    <w:rsid w:val="002D65F2"/>
    <w:pPr>
      <w:suppressAutoHyphens w:val="0"/>
      <w:autoSpaceDN w:val="0"/>
      <w:adjustRightInd w:val="0"/>
      <w:spacing w:line="202" w:lineRule="exact"/>
      <w:ind w:firstLine="0"/>
      <w:jc w:val="center"/>
    </w:pPr>
    <w:rPr>
      <w:color w:val="auto"/>
      <w:szCs w:val="24"/>
      <w:lang w:eastAsia="ru-RU"/>
    </w:rPr>
  </w:style>
  <w:style w:type="character" w:customStyle="1" w:styleId="FontStyle52">
    <w:name w:val="Font Style52"/>
    <w:uiPriority w:val="99"/>
    <w:rsid w:val="002D65F2"/>
    <w:rPr>
      <w:rFonts w:ascii="Trebuchet MS" w:hAnsi="Trebuchet MS" w:cs="Trebuchet MS"/>
      <w:sz w:val="16"/>
      <w:szCs w:val="16"/>
    </w:rPr>
  </w:style>
  <w:style w:type="character" w:customStyle="1" w:styleId="FontStyle71">
    <w:name w:val="Font Style71"/>
    <w:uiPriority w:val="99"/>
    <w:rsid w:val="002D65F2"/>
    <w:rPr>
      <w:rFonts w:ascii="Trebuchet MS" w:hAnsi="Trebuchet MS" w:cs="Trebuchet MS"/>
      <w:spacing w:val="-10"/>
      <w:sz w:val="14"/>
      <w:szCs w:val="14"/>
    </w:rPr>
  </w:style>
  <w:style w:type="paragraph" w:customStyle="1" w:styleId="Style17">
    <w:name w:val="Style17"/>
    <w:basedOn w:val="a3"/>
    <w:uiPriority w:val="99"/>
    <w:rsid w:val="002D65F2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24">
    <w:name w:val="Style24"/>
    <w:basedOn w:val="a3"/>
    <w:uiPriority w:val="99"/>
    <w:rsid w:val="002D65F2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48">
    <w:name w:val="Font Style48"/>
    <w:uiPriority w:val="99"/>
    <w:rsid w:val="002D65F2"/>
    <w:rPr>
      <w:rFonts w:ascii="Arial Unicode MS" w:hAnsi="Arial Unicode MS" w:cs="Arial Unicode MS"/>
      <w:sz w:val="80"/>
      <w:szCs w:val="80"/>
    </w:rPr>
  </w:style>
  <w:style w:type="character" w:customStyle="1" w:styleId="FontStyle49">
    <w:name w:val="Font Style49"/>
    <w:uiPriority w:val="99"/>
    <w:rsid w:val="002D65F2"/>
    <w:rPr>
      <w:rFonts w:ascii="Consolas" w:hAnsi="Consolas" w:cs="Consolas"/>
      <w:sz w:val="92"/>
      <w:szCs w:val="92"/>
    </w:rPr>
  </w:style>
  <w:style w:type="character" w:customStyle="1" w:styleId="FontStyle53">
    <w:name w:val="Font Style53"/>
    <w:uiPriority w:val="99"/>
    <w:rsid w:val="002D65F2"/>
    <w:rPr>
      <w:rFonts w:ascii="Trebuchet MS" w:hAnsi="Trebuchet MS" w:cs="Trebuchet MS"/>
      <w:sz w:val="14"/>
      <w:szCs w:val="14"/>
    </w:rPr>
  </w:style>
  <w:style w:type="character" w:customStyle="1" w:styleId="FontStyle59">
    <w:name w:val="Font Style59"/>
    <w:uiPriority w:val="99"/>
    <w:rsid w:val="002D65F2"/>
    <w:rPr>
      <w:rFonts w:ascii="Trebuchet MS" w:hAnsi="Trebuchet MS" w:cs="Trebuchet MS"/>
      <w:smallCaps/>
      <w:sz w:val="18"/>
      <w:szCs w:val="18"/>
    </w:rPr>
  </w:style>
  <w:style w:type="character" w:customStyle="1" w:styleId="FontStyle60">
    <w:name w:val="Font Style60"/>
    <w:uiPriority w:val="99"/>
    <w:rsid w:val="002D65F2"/>
    <w:rPr>
      <w:rFonts w:ascii="Consolas" w:hAnsi="Consolas" w:cs="Consolas"/>
      <w:sz w:val="56"/>
      <w:szCs w:val="56"/>
    </w:rPr>
  </w:style>
  <w:style w:type="character" w:customStyle="1" w:styleId="FontStyle68">
    <w:name w:val="Font Style68"/>
    <w:uiPriority w:val="99"/>
    <w:rsid w:val="002D65F2"/>
    <w:rPr>
      <w:rFonts w:ascii="Trebuchet MS" w:hAnsi="Trebuchet MS" w:cs="Trebuchet MS"/>
      <w:sz w:val="32"/>
      <w:szCs w:val="32"/>
    </w:rPr>
  </w:style>
  <w:style w:type="character" w:customStyle="1" w:styleId="FontStyle69">
    <w:name w:val="Font Style69"/>
    <w:uiPriority w:val="99"/>
    <w:rsid w:val="002D65F2"/>
    <w:rPr>
      <w:rFonts w:ascii="Trebuchet MS" w:hAnsi="Trebuchet MS" w:cs="Trebuchet MS"/>
      <w:b/>
      <w:bCs/>
      <w:sz w:val="14"/>
      <w:szCs w:val="14"/>
    </w:rPr>
  </w:style>
  <w:style w:type="paragraph" w:customStyle="1" w:styleId="Style9">
    <w:name w:val="Style9"/>
    <w:basedOn w:val="a3"/>
    <w:uiPriority w:val="99"/>
    <w:rsid w:val="008578CA"/>
    <w:pPr>
      <w:suppressAutoHyphens w:val="0"/>
      <w:autoSpaceDN w:val="0"/>
      <w:adjustRightInd w:val="0"/>
      <w:spacing w:line="221" w:lineRule="exact"/>
      <w:ind w:firstLine="0"/>
    </w:pPr>
    <w:rPr>
      <w:color w:val="auto"/>
      <w:szCs w:val="24"/>
      <w:lang w:eastAsia="ru-RU"/>
    </w:rPr>
  </w:style>
  <w:style w:type="character" w:customStyle="1" w:styleId="FontStyle31">
    <w:name w:val="Font Style31"/>
    <w:uiPriority w:val="99"/>
    <w:rsid w:val="008578CA"/>
    <w:rPr>
      <w:rFonts w:ascii="Times New Roman" w:hAnsi="Times New Roman" w:cs="Times New Roman"/>
      <w:sz w:val="16"/>
      <w:szCs w:val="16"/>
    </w:rPr>
  </w:style>
  <w:style w:type="character" w:customStyle="1" w:styleId="FontStyle33">
    <w:name w:val="Font Style33"/>
    <w:uiPriority w:val="99"/>
    <w:rsid w:val="008578CA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7">
    <w:name w:val="Style7"/>
    <w:basedOn w:val="a3"/>
    <w:uiPriority w:val="99"/>
    <w:rsid w:val="009C640A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22">
    <w:name w:val="Font Style22"/>
    <w:uiPriority w:val="99"/>
    <w:rsid w:val="009C640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3">
    <w:name w:val="Font Style23"/>
    <w:uiPriority w:val="99"/>
    <w:rsid w:val="009C640A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24">
    <w:name w:val="Font Style24"/>
    <w:uiPriority w:val="99"/>
    <w:rsid w:val="009C640A"/>
    <w:rPr>
      <w:rFonts w:ascii="Times New Roman" w:hAnsi="Times New Roman" w:cs="Times New Roman"/>
      <w:sz w:val="14"/>
      <w:szCs w:val="14"/>
    </w:rPr>
  </w:style>
  <w:style w:type="character" w:customStyle="1" w:styleId="FontStyle26">
    <w:name w:val="Font Style26"/>
    <w:uiPriority w:val="99"/>
    <w:rsid w:val="009C640A"/>
    <w:rPr>
      <w:rFonts w:ascii="Times New Roman" w:hAnsi="Times New Roman" w:cs="Times New Roman"/>
      <w:b/>
      <w:bCs/>
      <w:sz w:val="14"/>
      <w:szCs w:val="14"/>
    </w:rPr>
  </w:style>
  <w:style w:type="paragraph" w:styleId="afffffb">
    <w:name w:val="Revision"/>
    <w:hidden/>
    <w:uiPriority w:val="99"/>
    <w:semiHidden/>
    <w:rsid w:val="00E30BEF"/>
    <w:rPr>
      <w:color w:val="000000"/>
      <w:sz w:val="24"/>
      <w:szCs w:val="26"/>
      <w:lang w:eastAsia="ar-SA"/>
    </w:rPr>
  </w:style>
  <w:style w:type="paragraph" w:customStyle="1" w:styleId="Style3">
    <w:name w:val="Style3"/>
    <w:basedOn w:val="a3"/>
    <w:uiPriority w:val="99"/>
    <w:rsid w:val="004F20DE"/>
    <w:pPr>
      <w:suppressAutoHyphens w:val="0"/>
      <w:autoSpaceDN w:val="0"/>
      <w:adjustRightInd w:val="0"/>
      <w:spacing w:line="163" w:lineRule="exact"/>
      <w:ind w:firstLine="0"/>
    </w:pPr>
    <w:rPr>
      <w:color w:val="auto"/>
      <w:szCs w:val="24"/>
      <w:lang w:eastAsia="ru-RU"/>
    </w:rPr>
  </w:style>
  <w:style w:type="paragraph" w:customStyle="1" w:styleId="Style11">
    <w:name w:val="Style11"/>
    <w:basedOn w:val="a3"/>
    <w:uiPriority w:val="99"/>
    <w:rsid w:val="004F20DE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25">
    <w:name w:val="Font Style25"/>
    <w:uiPriority w:val="99"/>
    <w:rsid w:val="004F20DE"/>
    <w:rPr>
      <w:rFonts w:ascii="Trebuchet MS" w:hAnsi="Trebuchet MS" w:cs="Trebuchet MS"/>
      <w:sz w:val="20"/>
      <w:szCs w:val="20"/>
    </w:rPr>
  </w:style>
  <w:style w:type="character" w:customStyle="1" w:styleId="FontStyle27">
    <w:name w:val="Font Style27"/>
    <w:uiPriority w:val="99"/>
    <w:rsid w:val="004F20DE"/>
    <w:rPr>
      <w:rFonts w:ascii="Century Gothic" w:hAnsi="Century Gothic" w:cs="Century Gothic"/>
      <w:sz w:val="18"/>
      <w:szCs w:val="18"/>
    </w:rPr>
  </w:style>
  <w:style w:type="character" w:customStyle="1" w:styleId="FontStyle28">
    <w:name w:val="Font Style28"/>
    <w:uiPriority w:val="99"/>
    <w:rsid w:val="004F20DE"/>
    <w:rPr>
      <w:rFonts w:ascii="Times New Roman" w:hAnsi="Times New Roman" w:cs="Times New Roman"/>
      <w:sz w:val="18"/>
      <w:szCs w:val="18"/>
    </w:rPr>
  </w:style>
  <w:style w:type="paragraph" w:customStyle="1" w:styleId="Style103">
    <w:name w:val="Style10"/>
    <w:basedOn w:val="a3"/>
    <w:uiPriority w:val="99"/>
    <w:rsid w:val="0028467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paragraph" w:customStyle="1" w:styleId="Style12">
    <w:name w:val="Style12"/>
    <w:basedOn w:val="a3"/>
    <w:uiPriority w:val="99"/>
    <w:rsid w:val="0028467B"/>
    <w:pPr>
      <w:suppressAutoHyphens w:val="0"/>
      <w:autoSpaceDN w:val="0"/>
      <w:adjustRightInd w:val="0"/>
      <w:ind w:firstLine="0"/>
      <w:jc w:val="left"/>
    </w:pPr>
    <w:rPr>
      <w:color w:val="auto"/>
      <w:szCs w:val="24"/>
      <w:lang w:eastAsia="ru-RU"/>
    </w:rPr>
  </w:style>
  <w:style w:type="character" w:customStyle="1" w:styleId="FontStyle21">
    <w:name w:val="Font Style21"/>
    <w:uiPriority w:val="99"/>
    <w:rsid w:val="0028467B"/>
    <w:rPr>
      <w:rFonts w:ascii="Times New Roman" w:hAnsi="Times New Roman" w:cs="Times New Roman"/>
      <w:sz w:val="14"/>
      <w:szCs w:val="14"/>
    </w:rPr>
  </w:style>
  <w:style w:type="character" w:customStyle="1" w:styleId="FontStyle29">
    <w:name w:val="Font Style29"/>
    <w:uiPriority w:val="99"/>
    <w:rsid w:val="0028467B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0">
    <w:name w:val="Font Style30"/>
    <w:uiPriority w:val="99"/>
    <w:rsid w:val="0028467B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5">
    <w:name w:val="Style75"/>
    <w:basedOn w:val="a3"/>
    <w:uiPriority w:val="99"/>
    <w:rsid w:val="00D11F2E"/>
    <w:pPr>
      <w:suppressAutoHyphens w:val="0"/>
      <w:autoSpaceDN w:val="0"/>
      <w:adjustRightInd w:val="0"/>
      <w:spacing w:line="218" w:lineRule="exact"/>
      <w:ind w:firstLine="374"/>
    </w:pPr>
    <w:rPr>
      <w:color w:val="auto"/>
      <w:szCs w:val="24"/>
      <w:lang w:eastAsia="ru-RU"/>
    </w:rPr>
  </w:style>
  <w:style w:type="character" w:customStyle="1" w:styleId="FontStyle36">
    <w:name w:val="Font Style36"/>
    <w:uiPriority w:val="99"/>
    <w:rsid w:val="00680D57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44">
    <w:name w:val="Font Style44"/>
    <w:uiPriority w:val="99"/>
    <w:rsid w:val="00F46CC2"/>
    <w:rPr>
      <w:rFonts w:ascii="Garamond" w:hAnsi="Garamond" w:cs="Garamond"/>
      <w:b/>
      <w:bCs/>
      <w:spacing w:val="-10"/>
      <w:sz w:val="32"/>
      <w:szCs w:val="32"/>
    </w:rPr>
  </w:style>
  <w:style w:type="character" w:customStyle="1" w:styleId="FontStyle32">
    <w:name w:val="Font Style32"/>
    <w:uiPriority w:val="99"/>
    <w:rsid w:val="002879F7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43">
    <w:name w:val="Font Style43"/>
    <w:uiPriority w:val="99"/>
    <w:rsid w:val="00C40372"/>
    <w:rPr>
      <w:rFonts w:ascii="Times New Roman" w:hAnsi="Times New Roman" w:cs="Times New Roman"/>
      <w:spacing w:val="10"/>
      <w:sz w:val="18"/>
      <w:szCs w:val="18"/>
    </w:rPr>
  </w:style>
  <w:style w:type="character" w:customStyle="1" w:styleId="apple-converted-space">
    <w:name w:val="apple-converted-space"/>
    <w:basedOn w:val="a4"/>
    <w:rsid w:val="00E3342C"/>
  </w:style>
  <w:style w:type="character" w:styleId="HTML1">
    <w:name w:val="HTML Cite"/>
    <w:uiPriority w:val="99"/>
    <w:semiHidden/>
    <w:unhideWhenUsed/>
    <w:rsid w:val="00E3342C"/>
    <w:rPr>
      <w:i/>
      <w:iCs/>
    </w:rPr>
  </w:style>
  <w:style w:type="paragraph" w:customStyle="1" w:styleId="0">
    <w:name w:val="КК0"/>
    <w:basedOn w:val="a3"/>
    <w:link w:val="00"/>
    <w:qFormat/>
    <w:rsid w:val="006E00AC"/>
    <w:pPr>
      <w:widowControl/>
      <w:suppressAutoHyphens w:val="0"/>
      <w:autoSpaceDE/>
      <w:spacing w:before="120" w:after="120"/>
    </w:pPr>
    <w:rPr>
      <w:color w:val="auto"/>
      <w:sz w:val="26"/>
      <w:lang w:eastAsia="ru-RU"/>
    </w:rPr>
  </w:style>
  <w:style w:type="character" w:customStyle="1" w:styleId="00">
    <w:name w:val="КК0 Знак"/>
    <w:link w:val="0"/>
    <w:rsid w:val="006E00AC"/>
    <w:rPr>
      <w:sz w:val="26"/>
      <w:szCs w:val="26"/>
    </w:rPr>
  </w:style>
  <w:style w:type="character" w:customStyle="1" w:styleId="apple-style-span">
    <w:name w:val="apple-style-span"/>
    <w:basedOn w:val="a4"/>
    <w:rsid w:val="005F1A14"/>
  </w:style>
  <w:style w:type="character" w:customStyle="1" w:styleId="FontStyle92">
    <w:name w:val="Font Style92"/>
    <w:uiPriority w:val="99"/>
    <w:rsid w:val="00E9359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8">
    <w:name w:val="Font Style98"/>
    <w:uiPriority w:val="99"/>
    <w:rsid w:val="00E9359F"/>
    <w:rPr>
      <w:rFonts w:ascii="Times New Roman" w:hAnsi="Times New Roman" w:cs="Times New Roman"/>
      <w:sz w:val="14"/>
      <w:szCs w:val="14"/>
    </w:rPr>
  </w:style>
  <w:style w:type="character" w:customStyle="1" w:styleId="FontStyle103">
    <w:name w:val="Font Style103"/>
    <w:uiPriority w:val="99"/>
    <w:rsid w:val="00E9359F"/>
    <w:rPr>
      <w:rFonts w:ascii="Times New Roman" w:hAnsi="Times New Roman" w:cs="Times New Roman"/>
      <w:b/>
      <w:bCs/>
      <w:spacing w:val="-10"/>
      <w:sz w:val="8"/>
      <w:szCs w:val="8"/>
    </w:rPr>
  </w:style>
  <w:style w:type="character" w:customStyle="1" w:styleId="FontStyle87">
    <w:name w:val="Font Style87"/>
    <w:uiPriority w:val="99"/>
    <w:rsid w:val="00E9359F"/>
    <w:rPr>
      <w:rFonts w:ascii="Candara" w:hAnsi="Candara" w:cs="Candara"/>
      <w:b/>
      <w:bCs/>
      <w:spacing w:val="-10"/>
      <w:sz w:val="18"/>
      <w:szCs w:val="18"/>
    </w:rPr>
  </w:style>
  <w:style w:type="character" w:customStyle="1" w:styleId="FontStyle89">
    <w:name w:val="Font Style89"/>
    <w:uiPriority w:val="99"/>
    <w:rsid w:val="00E9359F"/>
    <w:rPr>
      <w:rFonts w:ascii="Times New Roman" w:hAnsi="Times New Roman" w:cs="Times New Roman"/>
      <w:sz w:val="16"/>
      <w:szCs w:val="16"/>
    </w:rPr>
  </w:style>
  <w:style w:type="character" w:customStyle="1" w:styleId="FontStyle90">
    <w:name w:val="Font Style90"/>
    <w:uiPriority w:val="99"/>
    <w:rsid w:val="00E9359F"/>
    <w:rPr>
      <w:rFonts w:ascii="Garamond" w:hAnsi="Garamond" w:cs="Garamond"/>
      <w:b/>
      <w:bCs/>
      <w:i/>
      <w:iCs/>
      <w:spacing w:val="-10"/>
      <w:sz w:val="18"/>
      <w:szCs w:val="18"/>
    </w:rPr>
  </w:style>
  <w:style w:type="character" w:customStyle="1" w:styleId="FontStyle96">
    <w:name w:val="Font Style96"/>
    <w:uiPriority w:val="99"/>
    <w:rsid w:val="00E9359F"/>
    <w:rPr>
      <w:rFonts w:ascii="Times New Roman" w:hAnsi="Times New Roman" w:cs="Times New Roman"/>
      <w:sz w:val="46"/>
      <w:szCs w:val="46"/>
    </w:rPr>
  </w:style>
  <w:style w:type="character" w:customStyle="1" w:styleId="FontStyle88">
    <w:name w:val="Font Style88"/>
    <w:uiPriority w:val="99"/>
    <w:rsid w:val="00E9359F"/>
    <w:rPr>
      <w:rFonts w:ascii="Century Gothic" w:hAnsi="Century Gothic" w:cs="Century Gothic"/>
      <w:sz w:val="28"/>
      <w:szCs w:val="28"/>
    </w:rPr>
  </w:style>
  <w:style w:type="paragraph" w:customStyle="1" w:styleId="Style82">
    <w:name w:val="Style82"/>
    <w:basedOn w:val="a3"/>
    <w:uiPriority w:val="99"/>
    <w:rsid w:val="00E9359F"/>
    <w:pPr>
      <w:suppressAutoHyphens w:val="0"/>
      <w:autoSpaceDN w:val="0"/>
      <w:adjustRightInd w:val="0"/>
      <w:spacing w:line="698" w:lineRule="exact"/>
      <w:ind w:hanging="65"/>
      <w:jc w:val="left"/>
    </w:pPr>
    <w:rPr>
      <w:color w:val="auto"/>
      <w:szCs w:val="24"/>
      <w:lang w:eastAsia="ru-RU"/>
    </w:rPr>
  </w:style>
  <w:style w:type="paragraph" w:customStyle="1" w:styleId="Style84">
    <w:name w:val="Style84"/>
    <w:basedOn w:val="a3"/>
    <w:uiPriority w:val="99"/>
    <w:rsid w:val="00E9359F"/>
    <w:pPr>
      <w:suppressAutoHyphens w:val="0"/>
      <w:autoSpaceDN w:val="0"/>
      <w:adjustRightInd w:val="0"/>
      <w:spacing w:line="194" w:lineRule="exact"/>
      <w:ind w:firstLine="0"/>
      <w:jc w:val="right"/>
    </w:pPr>
    <w:rPr>
      <w:color w:val="auto"/>
      <w:szCs w:val="24"/>
      <w:lang w:eastAsia="ru-RU"/>
    </w:rPr>
  </w:style>
  <w:style w:type="character" w:customStyle="1" w:styleId="FontStyle35">
    <w:name w:val="Font Style35"/>
    <w:uiPriority w:val="99"/>
    <w:rsid w:val="00E9359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8">
    <w:name w:val="Font Style38"/>
    <w:uiPriority w:val="99"/>
    <w:rsid w:val="00E9359F"/>
    <w:rPr>
      <w:rFonts w:ascii="Times New Roman" w:hAnsi="Times New Roman" w:cs="Times New Roman"/>
      <w:sz w:val="20"/>
      <w:szCs w:val="20"/>
    </w:rPr>
  </w:style>
  <w:style w:type="character" w:customStyle="1" w:styleId="FontStyle55">
    <w:name w:val="Font Style55"/>
    <w:uiPriority w:val="99"/>
    <w:rsid w:val="00E9359F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41">
    <w:name w:val="Font Style41"/>
    <w:uiPriority w:val="99"/>
    <w:rsid w:val="00E9359F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42">
    <w:name w:val="Font Style42"/>
    <w:uiPriority w:val="99"/>
    <w:rsid w:val="00E9359F"/>
    <w:rPr>
      <w:rFonts w:ascii="Times New Roman" w:hAnsi="Times New Roman" w:cs="Times New Roman"/>
      <w:sz w:val="18"/>
      <w:szCs w:val="18"/>
    </w:rPr>
  </w:style>
  <w:style w:type="paragraph" w:customStyle="1" w:styleId="afffffc">
    <w:name w:val="Знак Знак Знак Знак"/>
    <w:basedOn w:val="a3"/>
    <w:rsid w:val="00E9359F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character" w:customStyle="1" w:styleId="aff4">
    <w:name w:val="Текст сноски Знак"/>
    <w:aliases w:val="Table_Footnote_last Знак Знак1,Table_Footnote_last Знак Знак Знак,Table_Footnote_last Знак1"/>
    <w:link w:val="aff3"/>
    <w:semiHidden/>
    <w:rsid w:val="00E9359F"/>
    <w:rPr>
      <w:color w:val="000000"/>
      <w:lang w:eastAsia="ar-SA"/>
    </w:rPr>
  </w:style>
  <w:style w:type="paragraph" w:customStyle="1" w:styleId="afffffd">
    <w:name w:val="табл_строка"/>
    <w:basedOn w:val="af6"/>
    <w:rsid w:val="00E9359F"/>
    <w:pPr>
      <w:widowControl/>
      <w:suppressAutoHyphens w:val="0"/>
      <w:autoSpaceDE/>
      <w:spacing w:before="120" w:after="0"/>
      <w:jc w:val="center"/>
    </w:pPr>
    <w:rPr>
      <w:color w:val="auto"/>
      <w:szCs w:val="20"/>
      <w:lang w:eastAsia="ru-RU"/>
    </w:rPr>
  </w:style>
  <w:style w:type="paragraph" w:customStyle="1" w:styleId="afffffe">
    <w:name w:val="Основной текст продолжение"/>
    <w:basedOn w:val="af6"/>
    <w:next w:val="af6"/>
    <w:rsid w:val="00E9359F"/>
    <w:pPr>
      <w:widowControl/>
      <w:suppressAutoHyphens w:val="0"/>
      <w:autoSpaceDE/>
      <w:spacing w:before="120" w:after="0"/>
    </w:pPr>
    <w:rPr>
      <w:color w:val="auto"/>
      <w:szCs w:val="20"/>
      <w:lang w:eastAsia="ru-RU"/>
    </w:rPr>
  </w:style>
  <w:style w:type="paragraph" w:customStyle="1" w:styleId="xl74">
    <w:name w:val="xl74"/>
    <w:basedOn w:val="a3"/>
    <w:rsid w:val="00E9359F"/>
    <w:pPr>
      <w:widowControl/>
      <w:pBdr>
        <w:left w:val="single" w:sz="8" w:space="0" w:color="000000"/>
        <w:bottom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5">
    <w:name w:val="xl75"/>
    <w:basedOn w:val="a3"/>
    <w:rsid w:val="00E9359F"/>
    <w:pPr>
      <w:widowControl/>
      <w:pBdr>
        <w:left w:val="single" w:sz="8" w:space="0" w:color="000000"/>
        <w:bottom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6">
    <w:name w:val="xl76"/>
    <w:basedOn w:val="a3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7">
    <w:name w:val="xl77"/>
    <w:basedOn w:val="a3"/>
    <w:rsid w:val="00E9359F"/>
    <w:pPr>
      <w:widowControl/>
      <w:pBdr>
        <w:lef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8">
    <w:name w:val="xl78"/>
    <w:basedOn w:val="a3"/>
    <w:rsid w:val="00E9359F"/>
    <w:pPr>
      <w:widowControl/>
      <w:pBdr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3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b/>
      <w:bCs/>
      <w:i/>
      <w:iCs/>
      <w:sz w:val="20"/>
      <w:szCs w:val="20"/>
      <w:lang w:eastAsia="ru-RU"/>
    </w:rPr>
  </w:style>
  <w:style w:type="paragraph" w:customStyle="1" w:styleId="xl80">
    <w:name w:val="xl80"/>
    <w:basedOn w:val="a3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20"/>
      <w:szCs w:val="20"/>
      <w:lang w:eastAsia="ru-RU"/>
    </w:rPr>
  </w:style>
  <w:style w:type="paragraph" w:customStyle="1" w:styleId="xl81">
    <w:name w:val="xl81"/>
    <w:basedOn w:val="a3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2">
    <w:name w:val="xl82"/>
    <w:basedOn w:val="a3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83">
    <w:name w:val="xl83"/>
    <w:basedOn w:val="a3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textAlignment w:val="top"/>
    </w:pPr>
    <w:rPr>
      <w:rFonts w:ascii="Arial" w:hAnsi="Arial" w:cs="Arial"/>
      <w:sz w:val="20"/>
      <w:szCs w:val="20"/>
      <w:lang w:eastAsia="ru-RU"/>
    </w:rPr>
  </w:style>
  <w:style w:type="paragraph" w:customStyle="1" w:styleId="xl84">
    <w:name w:val="xl84"/>
    <w:basedOn w:val="a3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85">
    <w:name w:val="xl85"/>
    <w:basedOn w:val="a3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color w:val="auto"/>
      <w:szCs w:val="24"/>
      <w:lang w:eastAsia="ru-RU"/>
    </w:rPr>
  </w:style>
  <w:style w:type="paragraph" w:customStyle="1" w:styleId="xl86">
    <w:name w:val="xl86"/>
    <w:basedOn w:val="a3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b/>
      <w:bCs/>
      <w:i/>
      <w:iCs/>
      <w:color w:val="auto"/>
      <w:sz w:val="20"/>
      <w:szCs w:val="20"/>
      <w:lang w:eastAsia="ru-RU"/>
    </w:rPr>
  </w:style>
  <w:style w:type="paragraph" w:customStyle="1" w:styleId="xl87">
    <w:name w:val="xl87"/>
    <w:basedOn w:val="a3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color w:val="auto"/>
      <w:sz w:val="20"/>
      <w:szCs w:val="20"/>
      <w:lang w:eastAsia="ru-RU"/>
    </w:rPr>
  </w:style>
  <w:style w:type="paragraph" w:customStyle="1" w:styleId="xl88">
    <w:name w:val="xl88"/>
    <w:basedOn w:val="a3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b/>
      <w:bCs/>
      <w:color w:val="auto"/>
      <w:sz w:val="20"/>
      <w:szCs w:val="20"/>
      <w:lang w:eastAsia="ru-RU"/>
    </w:rPr>
  </w:style>
  <w:style w:type="paragraph" w:customStyle="1" w:styleId="xl89">
    <w:name w:val="xl89"/>
    <w:basedOn w:val="a3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3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1">
    <w:name w:val="xl91"/>
    <w:basedOn w:val="a3"/>
    <w:rsid w:val="00E935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2">
    <w:name w:val="xl92"/>
    <w:basedOn w:val="a3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3">
    <w:name w:val="xl93"/>
    <w:basedOn w:val="a3"/>
    <w:rsid w:val="00E935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4">
    <w:name w:val="xl94"/>
    <w:basedOn w:val="a3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5">
    <w:name w:val="xl95"/>
    <w:basedOn w:val="a3"/>
    <w:rsid w:val="00E9359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6">
    <w:name w:val="xl96"/>
    <w:basedOn w:val="a3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97">
    <w:name w:val="xl97"/>
    <w:basedOn w:val="a3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color w:val="auto"/>
      <w:szCs w:val="24"/>
      <w:lang w:eastAsia="ru-RU"/>
    </w:rPr>
  </w:style>
  <w:style w:type="paragraph" w:customStyle="1" w:styleId="xl98">
    <w:name w:val="xl98"/>
    <w:basedOn w:val="a3"/>
    <w:rsid w:val="00E9359F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9">
    <w:name w:val="xl99"/>
    <w:basedOn w:val="a3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100">
    <w:name w:val="xl100"/>
    <w:basedOn w:val="a3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color w:val="auto"/>
      <w:szCs w:val="24"/>
      <w:lang w:eastAsia="ru-RU"/>
    </w:rPr>
  </w:style>
  <w:style w:type="paragraph" w:customStyle="1" w:styleId="xl101">
    <w:name w:val="xl101"/>
    <w:basedOn w:val="a3"/>
    <w:rsid w:val="00E9359F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02">
    <w:name w:val="xl102"/>
    <w:basedOn w:val="a3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03">
    <w:name w:val="xl103"/>
    <w:basedOn w:val="a3"/>
    <w:rsid w:val="00E9359F"/>
    <w:pPr>
      <w:widowControl/>
      <w:pBdr>
        <w:top w:val="single" w:sz="8" w:space="0" w:color="000000"/>
        <w:left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04">
    <w:name w:val="xl104"/>
    <w:basedOn w:val="a3"/>
    <w:rsid w:val="00E9359F"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autoSpaceDE/>
      <w:spacing w:before="100" w:beforeAutospacing="1" w:after="100" w:afterAutospacing="1"/>
      <w:jc w:val="center"/>
    </w:pPr>
    <w:rPr>
      <w:color w:val="auto"/>
      <w:szCs w:val="24"/>
      <w:lang w:eastAsia="ru-RU"/>
    </w:rPr>
  </w:style>
  <w:style w:type="paragraph" w:customStyle="1" w:styleId="xl105">
    <w:name w:val="xl105"/>
    <w:basedOn w:val="a3"/>
    <w:rsid w:val="00E9359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106">
    <w:name w:val="xl106"/>
    <w:basedOn w:val="a3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color w:val="auto"/>
      <w:szCs w:val="24"/>
      <w:lang w:eastAsia="ru-RU"/>
    </w:rPr>
  </w:style>
  <w:style w:type="paragraph" w:customStyle="1" w:styleId="xl107">
    <w:name w:val="xl107"/>
    <w:basedOn w:val="a3"/>
    <w:rsid w:val="00E9359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  <w:style w:type="character" w:customStyle="1" w:styleId="37">
    <w:name w:val="Основной шрифт абзаца3"/>
    <w:rsid w:val="00E9359F"/>
  </w:style>
  <w:style w:type="character" w:customStyle="1" w:styleId="WW-Absatz-Standardschriftart1111">
    <w:name w:val="WW-Absatz-Standardschriftart1111"/>
    <w:rsid w:val="00E9359F"/>
  </w:style>
  <w:style w:type="character" w:customStyle="1" w:styleId="WW-Absatz-Standardschriftart11111">
    <w:name w:val="WW-Absatz-Standardschriftart11111"/>
    <w:rsid w:val="00E9359F"/>
  </w:style>
  <w:style w:type="character" w:customStyle="1" w:styleId="WW-Absatz-Standardschriftart111111">
    <w:name w:val="WW-Absatz-Standardschriftart111111"/>
    <w:rsid w:val="00E9359F"/>
  </w:style>
  <w:style w:type="paragraph" w:customStyle="1" w:styleId="43">
    <w:name w:val="Название4"/>
    <w:basedOn w:val="a3"/>
    <w:rsid w:val="00E9359F"/>
    <w:pPr>
      <w:suppressLineNumbers/>
      <w:autoSpaceDE/>
      <w:spacing w:before="120" w:after="120"/>
    </w:pPr>
    <w:rPr>
      <w:rFonts w:ascii="Arial" w:eastAsia="Lucida Sans Unicode" w:hAnsi="Arial" w:cs="Tahoma"/>
      <w:i/>
      <w:iCs/>
      <w:color w:val="auto"/>
      <w:kern w:val="1"/>
      <w:szCs w:val="24"/>
    </w:rPr>
  </w:style>
  <w:style w:type="paragraph" w:customStyle="1" w:styleId="44">
    <w:name w:val="Указатель4"/>
    <w:basedOn w:val="a3"/>
    <w:rsid w:val="00E9359F"/>
    <w:pPr>
      <w:suppressLineNumbers/>
      <w:autoSpaceDE/>
    </w:pPr>
    <w:rPr>
      <w:rFonts w:ascii="Arial" w:eastAsia="Lucida Sans Unicode" w:hAnsi="Arial" w:cs="Tahoma"/>
      <w:color w:val="auto"/>
      <w:kern w:val="1"/>
      <w:sz w:val="20"/>
      <w:szCs w:val="24"/>
    </w:rPr>
  </w:style>
  <w:style w:type="paragraph" w:customStyle="1" w:styleId="38">
    <w:name w:val="Название3"/>
    <w:basedOn w:val="a3"/>
    <w:rsid w:val="00E9359F"/>
    <w:pPr>
      <w:suppressLineNumbers/>
      <w:autoSpaceDE/>
      <w:spacing w:before="120" w:after="120"/>
    </w:pPr>
    <w:rPr>
      <w:rFonts w:ascii="Arial" w:eastAsia="Lucida Sans Unicode" w:hAnsi="Arial" w:cs="Tahoma"/>
      <w:i/>
      <w:iCs/>
      <w:color w:val="auto"/>
      <w:kern w:val="1"/>
      <w:szCs w:val="24"/>
    </w:rPr>
  </w:style>
  <w:style w:type="paragraph" w:customStyle="1" w:styleId="39">
    <w:name w:val="Указатель3"/>
    <w:basedOn w:val="a3"/>
    <w:rsid w:val="00E9359F"/>
    <w:pPr>
      <w:suppressLineNumbers/>
      <w:autoSpaceDE/>
    </w:pPr>
    <w:rPr>
      <w:rFonts w:ascii="Arial" w:eastAsia="Lucida Sans Unicode" w:hAnsi="Arial" w:cs="Tahoma"/>
      <w:color w:val="auto"/>
      <w:kern w:val="1"/>
      <w:sz w:val="20"/>
      <w:szCs w:val="24"/>
    </w:rPr>
  </w:style>
  <w:style w:type="character" w:customStyle="1" w:styleId="FontStyle19">
    <w:name w:val="Font Style19"/>
    <w:uiPriority w:val="99"/>
    <w:rsid w:val="00E9359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E9359F"/>
    <w:rPr>
      <w:rFonts w:ascii="Times New Roman" w:hAnsi="Times New Roman" w:cs="Times New Roman"/>
      <w:b/>
      <w:bCs/>
      <w:sz w:val="16"/>
      <w:szCs w:val="16"/>
    </w:rPr>
  </w:style>
  <w:style w:type="paragraph" w:customStyle="1" w:styleId="ConsPlusCell">
    <w:name w:val="ConsPlusCell"/>
    <w:uiPriority w:val="99"/>
    <w:rsid w:val="00E9359F"/>
    <w:pPr>
      <w:widowControl w:val="0"/>
      <w:autoSpaceDE w:val="0"/>
      <w:autoSpaceDN w:val="0"/>
      <w:adjustRightInd w:val="0"/>
      <w:ind w:firstLine="709"/>
      <w:jc w:val="both"/>
    </w:pPr>
    <w:rPr>
      <w:rFonts w:ascii="Arial" w:hAnsi="Arial" w:cs="Arial"/>
    </w:rPr>
  </w:style>
  <w:style w:type="character" w:customStyle="1" w:styleId="WW8Num1z2">
    <w:name w:val="WW8Num1z2"/>
    <w:rsid w:val="00E9359F"/>
    <w:rPr>
      <w:rFonts w:ascii="StarSymbol" w:hAnsi="StarSymbol" w:cs="StarSymbol"/>
      <w:sz w:val="18"/>
      <w:szCs w:val="18"/>
    </w:rPr>
  </w:style>
  <w:style w:type="character" w:customStyle="1" w:styleId="FontStyle14">
    <w:name w:val="Font Style14"/>
    <w:uiPriority w:val="99"/>
    <w:rsid w:val="00E9359F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5">
    <w:name w:val="Font Style15"/>
    <w:uiPriority w:val="99"/>
    <w:rsid w:val="00E9359F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uiPriority w:val="99"/>
    <w:rsid w:val="00E9359F"/>
    <w:rPr>
      <w:rFonts w:ascii="Book Antiqua" w:hAnsi="Book Antiqua" w:cs="Book Antiqua"/>
      <w:b/>
      <w:bCs/>
      <w:sz w:val="20"/>
      <w:szCs w:val="20"/>
    </w:rPr>
  </w:style>
  <w:style w:type="character" w:customStyle="1" w:styleId="FontStyle18">
    <w:name w:val="Font Style18"/>
    <w:uiPriority w:val="99"/>
    <w:rsid w:val="00E9359F"/>
    <w:rPr>
      <w:rFonts w:ascii="Century Gothic" w:hAnsi="Century Gothic" w:cs="Century Gothic"/>
      <w:b/>
      <w:bCs/>
      <w:sz w:val="26"/>
      <w:szCs w:val="26"/>
    </w:rPr>
  </w:style>
  <w:style w:type="character" w:customStyle="1" w:styleId="FontStyle39">
    <w:name w:val="Font Style39"/>
    <w:uiPriority w:val="99"/>
    <w:rsid w:val="00E9359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84">
    <w:name w:val="Font Style84"/>
    <w:uiPriority w:val="99"/>
    <w:rsid w:val="00E9359F"/>
    <w:rPr>
      <w:rFonts w:ascii="Times New Roman" w:hAnsi="Times New Roman" w:cs="Times New Roman"/>
      <w:sz w:val="18"/>
      <w:szCs w:val="18"/>
    </w:rPr>
  </w:style>
  <w:style w:type="character" w:customStyle="1" w:styleId="1f7">
    <w:name w:val="Основной текст Знак1"/>
    <w:aliases w:val="Табличный Знак"/>
    <w:semiHidden/>
    <w:rsid w:val="00E9359F"/>
    <w:rPr>
      <w:rFonts w:ascii="Arial" w:hAnsi="Arial"/>
      <w:color w:val="000000"/>
      <w:sz w:val="26"/>
      <w:szCs w:val="26"/>
      <w:lang w:eastAsia="ar-SA"/>
    </w:rPr>
  </w:style>
  <w:style w:type="character" w:customStyle="1" w:styleId="contww1">
    <w:name w:val="contww1"/>
    <w:rsid w:val="00E9359F"/>
    <w:rPr>
      <w:sz w:val="26"/>
      <w:szCs w:val="26"/>
    </w:rPr>
  </w:style>
  <w:style w:type="character" w:styleId="HTML2">
    <w:name w:val="HTML Typewriter"/>
    <w:uiPriority w:val="99"/>
    <w:semiHidden/>
    <w:unhideWhenUsed/>
    <w:rsid w:val="00E9359F"/>
    <w:rPr>
      <w:rFonts w:ascii="Courier New" w:eastAsia="Times New Roman" w:hAnsi="Courier New" w:cs="Courier New"/>
      <w:sz w:val="20"/>
      <w:szCs w:val="20"/>
    </w:rPr>
  </w:style>
  <w:style w:type="numbering" w:customStyle="1" w:styleId="1111111">
    <w:name w:val="1 / 1.1 / 1.1.11"/>
    <w:basedOn w:val="a6"/>
    <w:next w:val="111111"/>
    <w:semiHidden/>
    <w:rsid w:val="00E9359F"/>
    <w:pPr>
      <w:numPr>
        <w:numId w:val="2"/>
      </w:numPr>
    </w:pPr>
  </w:style>
  <w:style w:type="numbering" w:styleId="111111">
    <w:name w:val="Outline List 2"/>
    <w:basedOn w:val="a6"/>
    <w:uiPriority w:val="99"/>
    <w:semiHidden/>
    <w:unhideWhenUsed/>
    <w:rsid w:val="00E9359F"/>
    <w:pPr>
      <w:numPr>
        <w:numId w:val="3"/>
      </w:numPr>
    </w:pPr>
  </w:style>
  <w:style w:type="character" w:customStyle="1" w:styleId="FontStyle85">
    <w:name w:val="Font Style85"/>
    <w:uiPriority w:val="99"/>
    <w:rsid w:val="00E9359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6">
    <w:name w:val="Font Style86"/>
    <w:uiPriority w:val="99"/>
    <w:rsid w:val="00E9359F"/>
    <w:rPr>
      <w:rFonts w:ascii="Times New Roman" w:hAnsi="Times New Roman" w:cs="Times New Roman"/>
      <w:i/>
      <w:iCs/>
      <w:sz w:val="26"/>
      <w:szCs w:val="26"/>
    </w:rPr>
  </w:style>
  <w:style w:type="character" w:customStyle="1" w:styleId="geo">
    <w:name w:val="geo"/>
    <w:basedOn w:val="a4"/>
    <w:rsid w:val="00E9359F"/>
  </w:style>
  <w:style w:type="character" w:customStyle="1" w:styleId="latitude">
    <w:name w:val="latitude"/>
    <w:basedOn w:val="a4"/>
    <w:rsid w:val="00E9359F"/>
  </w:style>
  <w:style w:type="character" w:customStyle="1" w:styleId="longitude">
    <w:name w:val="longitude"/>
    <w:basedOn w:val="a4"/>
    <w:rsid w:val="00E9359F"/>
  </w:style>
  <w:style w:type="character" w:customStyle="1" w:styleId="coordinates1">
    <w:name w:val="coordinates1"/>
    <w:rsid w:val="00E9359F"/>
    <w:rPr>
      <w:caps w:val="0"/>
    </w:rPr>
  </w:style>
  <w:style w:type="character" w:customStyle="1" w:styleId="geo-lat1">
    <w:name w:val="geo-lat1"/>
    <w:basedOn w:val="a4"/>
    <w:rsid w:val="00E9359F"/>
  </w:style>
  <w:style w:type="character" w:customStyle="1" w:styleId="geo-lon1">
    <w:name w:val="geo-lon1"/>
    <w:basedOn w:val="a4"/>
    <w:rsid w:val="00E9359F"/>
  </w:style>
  <w:style w:type="character" w:customStyle="1" w:styleId="geo-multi-punct1">
    <w:name w:val="geo-multi-punct1"/>
    <w:rsid w:val="00E9359F"/>
    <w:rPr>
      <w:vanish/>
      <w:webHidden w:val="0"/>
      <w:specVanish w:val="0"/>
    </w:rPr>
  </w:style>
  <w:style w:type="character" w:customStyle="1" w:styleId="plainlinksneverexpand1">
    <w:name w:val="plainlinksneverexpand1"/>
    <w:basedOn w:val="a4"/>
    <w:rsid w:val="00E9359F"/>
  </w:style>
  <w:style w:type="character" w:customStyle="1" w:styleId="mw-headline">
    <w:name w:val="mw-headline"/>
    <w:basedOn w:val="a4"/>
    <w:rsid w:val="00E9359F"/>
  </w:style>
  <w:style w:type="character" w:customStyle="1" w:styleId="editsection">
    <w:name w:val="editsection"/>
    <w:basedOn w:val="a4"/>
    <w:rsid w:val="00E9359F"/>
  </w:style>
  <w:style w:type="paragraph" w:customStyle="1" w:styleId="affffff">
    <w:name w:val="Таблица"/>
    <w:basedOn w:val="a3"/>
    <w:rsid w:val="00E9359F"/>
    <w:pPr>
      <w:suppressAutoHyphens w:val="0"/>
      <w:autoSpaceDE/>
      <w:spacing w:before="20"/>
      <w:ind w:firstLine="0"/>
      <w:jc w:val="left"/>
    </w:pPr>
    <w:rPr>
      <w:color w:val="auto"/>
      <w:kern w:val="18"/>
      <w:sz w:val="18"/>
      <w:szCs w:val="24"/>
      <w:lang w:eastAsia="ru-RU"/>
    </w:rPr>
  </w:style>
  <w:style w:type="paragraph" w:customStyle="1" w:styleId="2d">
    <w:name w:val="заголовок 2"/>
    <w:basedOn w:val="a3"/>
    <w:next w:val="a3"/>
    <w:rsid w:val="00E9359F"/>
    <w:pPr>
      <w:keepNext/>
      <w:widowControl/>
      <w:suppressAutoHyphens w:val="0"/>
      <w:autoSpaceDE/>
      <w:spacing w:before="120"/>
      <w:ind w:firstLine="0"/>
      <w:jc w:val="left"/>
    </w:pPr>
    <w:rPr>
      <w:b/>
      <w:i/>
      <w:smallCaps/>
      <w:color w:val="auto"/>
      <w:szCs w:val="24"/>
      <w:lang w:eastAsia="ru-RU"/>
    </w:rPr>
  </w:style>
  <w:style w:type="paragraph" w:customStyle="1" w:styleId="NormalArial1272">
    <w:name w:val="Стиль Normal + Arial по ширине Первая строка:  1.27 см Перед:  2..."/>
    <w:basedOn w:val="1a"/>
    <w:rsid w:val="00E9359F"/>
    <w:pPr>
      <w:suppressAutoHyphens w:val="0"/>
      <w:spacing w:before="40" w:after="40" w:line="240" w:lineRule="auto"/>
      <w:ind w:left="0" w:firstLine="567"/>
    </w:pPr>
    <w:rPr>
      <w:rFonts w:ascii="Arial" w:eastAsia="Times New Roman" w:hAnsi="Arial"/>
      <w:snapToGrid w:val="0"/>
      <w:color w:val="auto"/>
      <w:sz w:val="20"/>
      <w:szCs w:val="20"/>
      <w:lang w:eastAsia="ru-RU"/>
    </w:rPr>
  </w:style>
  <w:style w:type="paragraph" w:customStyle="1" w:styleId="Normal1">
    <w:name w:val="Normal1"/>
    <w:rsid w:val="00E9359F"/>
    <w:pPr>
      <w:spacing w:before="20" w:after="20"/>
      <w:ind w:firstLine="454"/>
      <w:jc w:val="both"/>
    </w:pPr>
  </w:style>
  <w:style w:type="paragraph" w:customStyle="1" w:styleId="212">
    <w:name w:val="Заголовок 21"/>
    <w:basedOn w:val="1a"/>
    <w:next w:val="1a"/>
    <w:rsid w:val="00E9359F"/>
    <w:pPr>
      <w:keepNext/>
      <w:widowControl/>
      <w:spacing w:line="360" w:lineRule="auto"/>
      <w:ind w:left="1276" w:hanging="425"/>
      <w:jc w:val="left"/>
      <w:outlineLvl w:val="1"/>
    </w:pPr>
    <w:rPr>
      <w:rFonts w:eastAsia="Times New Roman"/>
      <w:color w:val="auto"/>
      <w:kern w:val="28"/>
      <w:sz w:val="28"/>
      <w:szCs w:val="28"/>
      <w:lang w:eastAsia="ru-RU"/>
    </w:rPr>
  </w:style>
  <w:style w:type="paragraph" w:customStyle="1" w:styleId="312">
    <w:name w:val="Заголовок 31"/>
    <w:basedOn w:val="1a"/>
    <w:next w:val="1a"/>
    <w:rsid w:val="00E9359F"/>
    <w:pPr>
      <w:keepNext/>
      <w:widowControl/>
      <w:numPr>
        <w:ilvl w:val="12"/>
      </w:numPr>
      <w:tabs>
        <w:tab w:val="left" w:pos="0"/>
        <w:tab w:val="right" w:pos="10206"/>
      </w:tabs>
      <w:suppressAutoHyphens w:val="0"/>
      <w:spacing w:line="360" w:lineRule="auto"/>
      <w:ind w:left="200" w:firstLine="851"/>
      <w:jc w:val="left"/>
      <w:outlineLvl w:val="2"/>
    </w:pPr>
    <w:rPr>
      <w:rFonts w:eastAsia="Times New Roman"/>
      <w:color w:val="auto"/>
      <w:kern w:val="28"/>
      <w:sz w:val="28"/>
      <w:szCs w:val="28"/>
      <w:lang w:eastAsia="ru-RU"/>
    </w:rPr>
  </w:style>
  <w:style w:type="paragraph" w:customStyle="1" w:styleId="110">
    <w:name w:val="Заголовок 11"/>
    <w:basedOn w:val="1a"/>
    <w:next w:val="1a"/>
    <w:rsid w:val="00E9359F"/>
    <w:pPr>
      <w:suppressAutoHyphens w:val="0"/>
      <w:spacing w:before="240" w:after="60" w:line="240" w:lineRule="auto"/>
      <w:ind w:left="0" w:firstLine="0"/>
      <w:jc w:val="left"/>
      <w:outlineLvl w:val="0"/>
    </w:pPr>
    <w:rPr>
      <w:rFonts w:ascii="Arial" w:eastAsia="Times New Roman" w:hAnsi="Arial"/>
      <w:b/>
      <w:color w:val="auto"/>
      <w:kern w:val="28"/>
      <w:sz w:val="32"/>
      <w:szCs w:val="20"/>
      <w:lang w:eastAsia="ru-RU"/>
    </w:rPr>
  </w:style>
  <w:style w:type="character" w:styleId="affffff0">
    <w:name w:val="FollowedHyperlink"/>
    <w:uiPriority w:val="99"/>
    <w:unhideWhenUsed/>
    <w:rsid w:val="00E9359F"/>
    <w:rPr>
      <w:color w:val="800080"/>
      <w:u w:val="single"/>
    </w:rPr>
  </w:style>
  <w:style w:type="paragraph" w:customStyle="1" w:styleId="affffff1">
    <w:name w:val="НАЗВАНИЕ КК"/>
    <w:basedOn w:val="a3"/>
    <w:link w:val="affffff2"/>
    <w:rsid w:val="00846A9D"/>
    <w:pPr>
      <w:widowControl/>
      <w:suppressAutoHyphens w:val="0"/>
      <w:autoSpaceDE/>
      <w:ind w:firstLine="0"/>
      <w:jc w:val="center"/>
    </w:pPr>
    <w:rPr>
      <w:b/>
      <w:color w:val="auto"/>
      <w:sz w:val="28"/>
      <w:szCs w:val="28"/>
      <w:lang w:eastAsia="ru-RU"/>
    </w:rPr>
  </w:style>
  <w:style w:type="character" w:customStyle="1" w:styleId="affffff2">
    <w:name w:val="НАЗВАНИЕ КК Знак"/>
    <w:link w:val="affffff1"/>
    <w:rsid w:val="00846A9D"/>
    <w:rPr>
      <w:b/>
      <w:sz w:val="28"/>
      <w:szCs w:val="28"/>
    </w:rPr>
  </w:style>
  <w:style w:type="paragraph" w:customStyle="1" w:styleId="citata">
    <w:name w:val="citata"/>
    <w:basedOn w:val="a3"/>
    <w:rsid w:val="00B608CE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Normal10-02">
    <w:name w:val="Normal + 10 пт полужирный По центру Слева:  -02 см Справ... Знак"/>
    <w:basedOn w:val="a3"/>
    <w:link w:val="Normal10-021"/>
    <w:rsid w:val="00A605F4"/>
    <w:pPr>
      <w:widowControl/>
      <w:suppressAutoHyphens w:val="0"/>
      <w:autoSpaceDE/>
      <w:ind w:left="-113" w:right="-113" w:firstLine="0"/>
      <w:jc w:val="center"/>
    </w:pPr>
    <w:rPr>
      <w:b/>
      <w:bCs/>
      <w:color w:val="auto"/>
      <w:sz w:val="20"/>
      <w:szCs w:val="20"/>
      <w:lang w:eastAsia="ru-RU"/>
    </w:rPr>
  </w:style>
  <w:style w:type="character" w:customStyle="1" w:styleId="Normal10-021">
    <w:name w:val="Normal + 10 пт полужирный По центру Слева:  -02 см Справ... Знак Знак1"/>
    <w:link w:val="Normal10-02"/>
    <w:rsid w:val="00A605F4"/>
    <w:rPr>
      <w:b/>
      <w:bCs/>
    </w:rPr>
  </w:style>
  <w:style w:type="paragraph" w:customStyle="1" w:styleId="Normal">
    <w:name w:val="Normal Знак Знак"/>
    <w:link w:val="Normal10"/>
    <w:rsid w:val="00A605F4"/>
    <w:pPr>
      <w:snapToGrid w:val="0"/>
    </w:pPr>
    <w:rPr>
      <w:sz w:val="22"/>
    </w:rPr>
  </w:style>
  <w:style w:type="character" w:customStyle="1" w:styleId="Normal10">
    <w:name w:val="Normal Знак Знак Знак1"/>
    <w:link w:val="Normal"/>
    <w:rsid w:val="00A605F4"/>
    <w:rPr>
      <w:sz w:val="22"/>
      <w:lang w:val="ru-RU" w:eastAsia="ru-RU" w:bidi="ar-SA"/>
    </w:rPr>
  </w:style>
  <w:style w:type="paragraph" w:customStyle="1" w:styleId="csection">
    <w:name w:val="csection"/>
    <w:basedOn w:val="a3"/>
    <w:rsid w:val="00065E95"/>
    <w:pPr>
      <w:widowControl/>
      <w:suppressAutoHyphens w:val="0"/>
      <w:autoSpaceDE/>
      <w:spacing w:before="100" w:beforeAutospacing="1" w:after="100" w:afterAutospacing="1"/>
      <w:ind w:firstLine="150"/>
      <w:jc w:val="left"/>
    </w:pPr>
    <w:rPr>
      <w:b/>
      <w:bCs/>
      <w:color w:val="auto"/>
      <w:szCs w:val="24"/>
      <w:lang w:eastAsia="ru-RU"/>
    </w:rPr>
  </w:style>
  <w:style w:type="paragraph" w:customStyle="1" w:styleId="Normal0">
    <w:name w:val="Normal Знак"/>
    <w:link w:val="Normal2"/>
    <w:rsid w:val="009F24AB"/>
    <w:pPr>
      <w:snapToGrid w:val="0"/>
    </w:pPr>
    <w:rPr>
      <w:sz w:val="22"/>
    </w:rPr>
  </w:style>
  <w:style w:type="character" w:customStyle="1" w:styleId="Normal2">
    <w:name w:val="Normal Знак Знак2"/>
    <w:link w:val="Normal0"/>
    <w:rsid w:val="009F24AB"/>
    <w:rPr>
      <w:sz w:val="22"/>
      <w:lang w:val="ru-RU" w:eastAsia="ru-RU" w:bidi="ar-SA"/>
    </w:rPr>
  </w:style>
  <w:style w:type="paragraph" w:customStyle="1" w:styleId="1f8">
    <w:name w:val="Без интервала1"/>
    <w:rsid w:val="003428A9"/>
    <w:pPr>
      <w:suppressAutoHyphens/>
      <w:ind w:firstLine="709"/>
      <w:jc w:val="both"/>
    </w:pPr>
    <w:rPr>
      <w:rFonts w:ascii="Calibri" w:eastAsia="Arial" w:hAnsi="Calibri" w:cs="Mangal"/>
      <w:kern w:val="1"/>
      <w:sz w:val="22"/>
      <w:szCs w:val="22"/>
      <w:lang w:eastAsia="hi-IN" w:bidi="hi-IN"/>
    </w:rPr>
  </w:style>
  <w:style w:type="paragraph" w:customStyle="1" w:styleId="Default">
    <w:name w:val="Default"/>
    <w:rsid w:val="0064369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fb">
    <w:name w:val="Абзац списка Знак"/>
    <w:link w:val="afffa"/>
    <w:uiPriority w:val="34"/>
    <w:rsid w:val="00640A5E"/>
    <w:rPr>
      <w:rFonts w:ascii="Calibri" w:eastAsia="Calibri" w:hAnsi="Calibri"/>
      <w:color w:val="000000"/>
      <w:sz w:val="22"/>
      <w:szCs w:val="22"/>
      <w:lang w:eastAsia="ar-SA"/>
    </w:rPr>
  </w:style>
  <w:style w:type="paragraph" w:customStyle="1" w:styleId="affffff3">
    <w:name w:val="Мария"/>
    <w:basedOn w:val="a3"/>
    <w:uiPriority w:val="99"/>
    <w:rsid w:val="00640A5E"/>
    <w:pPr>
      <w:widowControl/>
      <w:suppressAutoHyphens w:val="0"/>
      <w:autoSpaceDE/>
      <w:spacing w:before="240" w:after="120"/>
    </w:pPr>
    <w:rPr>
      <w:color w:val="auto"/>
      <w:sz w:val="26"/>
      <w:lang w:eastAsia="ru-RU"/>
    </w:rPr>
  </w:style>
  <w:style w:type="paragraph" w:customStyle="1" w:styleId="affffff4">
    <w:name w:val="Подразделы"/>
    <w:basedOn w:val="a3"/>
    <w:link w:val="affffff5"/>
    <w:qFormat/>
    <w:rsid w:val="00473A95"/>
    <w:pPr>
      <w:widowControl/>
      <w:suppressAutoHyphens w:val="0"/>
      <w:autoSpaceDE/>
      <w:spacing w:after="160" w:line="259" w:lineRule="auto"/>
      <w:ind w:firstLine="0"/>
      <w:jc w:val="left"/>
    </w:pPr>
    <w:rPr>
      <w:rFonts w:eastAsia="Calibri"/>
      <w:b/>
      <w:color w:val="auto"/>
      <w:sz w:val="32"/>
      <w:szCs w:val="32"/>
      <w:lang w:eastAsia="en-US"/>
    </w:rPr>
  </w:style>
  <w:style w:type="character" w:customStyle="1" w:styleId="affffff5">
    <w:name w:val="Подразделы Знак"/>
    <w:link w:val="affffff4"/>
    <w:rsid w:val="00473A95"/>
    <w:rPr>
      <w:rFonts w:eastAsia="Calibri"/>
      <w:b/>
      <w:sz w:val="32"/>
      <w:szCs w:val="32"/>
      <w:lang w:eastAsia="en-US"/>
    </w:rPr>
  </w:style>
  <w:style w:type="paragraph" w:customStyle="1" w:styleId="affffff6">
    <w:name w:val="ПодПОДраздел"/>
    <w:basedOn w:val="affff2"/>
    <w:link w:val="affffff7"/>
    <w:qFormat/>
    <w:rsid w:val="003A1FBC"/>
    <w:pPr>
      <w:ind w:firstLine="550"/>
      <w:jc w:val="both"/>
    </w:pPr>
    <w:rPr>
      <w:rFonts w:ascii="Times New Roman" w:eastAsia="MS Mincho" w:hAnsi="Times New Roman" w:cs="Times New Roman"/>
      <w:b/>
      <w:sz w:val="28"/>
      <w:szCs w:val="28"/>
    </w:rPr>
  </w:style>
  <w:style w:type="character" w:customStyle="1" w:styleId="affffff7">
    <w:name w:val="ПодПОДраздел Знак"/>
    <w:link w:val="affffff6"/>
    <w:rsid w:val="003A1FBC"/>
    <w:rPr>
      <w:rFonts w:eastAsia="MS Mincho"/>
      <w:b/>
      <w:sz w:val="28"/>
      <w:szCs w:val="28"/>
    </w:rPr>
  </w:style>
  <w:style w:type="character" w:customStyle="1" w:styleId="S1">
    <w:name w:val="S_Маркированный Знак1"/>
    <w:link w:val="S"/>
    <w:locked/>
    <w:rsid w:val="00DF1179"/>
    <w:rPr>
      <w:sz w:val="24"/>
      <w:szCs w:val="24"/>
    </w:rPr>
  </w:style>
  <w:style w:type="paragraph" w:customStyle="1" w:styleId="S">
    <w:name w:val="S_Маркированный"/>
    <w:basedOn w:val="affff6"/>
    <w:link w:val="S1"/>
    <w:autoRedefine/>
    <w:rsid w:val="00DF1179"/>
    <w:pPr>
      <w:tabs>
        <w:tab w:val="clear" w:pos="360"/>
      </w:tabs>
      <w:autoSpaceDE w:val="0"/>
      <w:autoSpaceDN w:val="0"/>
      <w:adjustRightInd w:val="0"/>
      <w:spacing w:line="360" w:lineRule="auto"/>
      <w:ind w:left="0" w:firstLine="709"/>
      <w:jc w:val="both"/>
    </w:pPr>
    <w:rPr>
      <w:sz w:val="24"/>
      <w:szCs w:val="24"/>
    </w:rPr>
  </w:style>
  <w:style w:type="paragraph" w:customStyle="1" w:styleId="affffff8">
    <w:name w:val="Абзац"/>
    <w:basedOn w:val="a3"/>
    <w:link w:val="affffff9"/>
    <w:rsid w:val="00CF0F14"/>
    <w:pPr>
      <w:widowControl/>
      <w:suppressAutoHyphens w:val="0"/>
      <w:autoSpaceDE/>
      <w:spacing w:before="120" w:after="60"/>
      <w:ind w:firstLine="567"/>
    </w:pPr>
    <w:rPr>
      <w:color w:val="auto"/>
      <w:szCs w:val="24"/>
      <w:lang w:eastAsia="ru-RU"/>
    </w:rPr>
  </w:style>
  <w:style w:type="character" w:customStyle="1" w:styleId="affffff9">
    <w:name w:val="Абзац Знак"/>
    <w:link w:val="affffff8"/>
    <w:rsid w:val="00CF0F14"/>
    <w:rPr>
      <w:sz w:val="24"/>
      <w:szCs w:val="24"/>
    </w:rPr>
  </w:style>
  <w:style w:type="paragraph" w:customStyle="1" w:styleId="affffffa">
    <w:name w:val="Табличный_заголовки"/>
    <w:basedOn w:val="a3"/>
    <w:rsid w:val="00BC2105"/>
    <w:pPr>
      <w:keepNext/>
      <w:keepLines/>
      <w:widowControl/>
      <w:suppressAutoHyphens w:val="0"/>
      <w:autoSpaceDE/>
      <w:ind w:firstLine="0"/>
      <w:jc w:val="center"/>
    </w:pPr>
    <w:rPr>
      <w:b/>
      <w:color w:val="auto"/>
      <w:sz w:val="22"/>
      <w:szCs w:val="22"/>
      <w:lang w:eastAsia="ru-RU"/>
    </w:rPr>
  </w:style>
  <w:style w:type="paragraph" w:customStyle="1" w:styleId="100">
    <w:name w:val="Табличный_центр_10"/>
    <w:basedOn w:val="a3"/>
    <w:qFormat/>
    <w:rsid w:val="00BC2105"/>
    <w:pPr>
      <w:widowControl/>
      <w:suppressAutoHyphens w:val="0"/>
      <w:autoSpaceDE/>
      <w:ind w:firstLine="0"/>
      <w:jc w:val="center"/>
    </w:pPr>
    <w:rPr>
      <w:color w:val="auto"/>
      <w:sz w:val="20"/>
      <w:szCs w:val="24"/>
      <w:lang w:eastAsia="ru-RU"/>
    </w:rPr>
  </w:style>
  <w:style w:type="paragraph" w:customStyle="1" w:styleId="140">
    <w:name w:val="ПОЛУТОРНЫЙ 14"/>
    <w:basedOn w:val="a3"/>
    <w:link w:val="141"/>
    <w:qFormat/>
    <w:rsid w:val="003E17C4"/>
    <w:pPr>
      <w:spacing w:line="360" w:lineRule="auto"/>
    </w:pPr>
    <w:rPr>
      <w:sz w:val="28"/>
      <w:szCs w:val="28"/>
    </w:rPr>
  </w:style>
  <w:style w:type="paragraph" w:customStyle="1" w:styleId="S0">
    <w:name w:val="S_Обычный"/>
    <w:basedOn w:val="a3"/>
    <w:link w:val="S2"/>
    <w:uiPriority w:val="99"/>
    <w:rsid w:val="003819E4"/>
    <w:pPr>
      <w:widowControl/>
      <w:suppressAutoHyphens w:val="0"/>
      <w:autoSpaceDE/>
      <w:spacing w:line="360" w:lineRule="auto"/>
    </w:pPr>
    <w:rPr>
      <w:color w:val="auto"/>
      <w:szCs w:val="24"/>
    </w:rPr>
  </w:style>
  <w:style w:type="character" w:customStyle="1" w:styleId="141">
    <w:name w:val="ПОЛУТОРНЫЙ 14 Знак"/>
    <w:link w:val="140"/>
    <w:rsid w:val="003E17C4"/>
    <w:rPr>
      <w:color w:val="000000"/>
      <w:sz w:val="28"/>
      <w:szCs w:val="28"/>
      <w:lang w:eastAsia="ar-SA"/>
    </w:rPr>
  </w:style>
  <w:style w:type="character" w:customStyle="1" w:styleId="S2">
    <w:name w:val="S_Обычный Знак"/>
    <w:link w:val="S0"/>
    <w:uiPriority w:val="99"/>
    <w:rsid w:val="003819E4"/>
    <w:rPr>
      <w:sz w:val="24"/>
      <w:szCs w:val="24"/>
    </w:rPr>
  </w:style>
  <w:style w:type="character" w:customStyle="1" w:styleId="S3">
    <w:name w:val="S_Маркированный Знак Знак"/>
    <w:locked/>
    <w:rsid w:val="003819E4"/>
    <w:rPr>
      <w:sz w:val="24"/>
      <w:szCs w:val="24"/>
    </w:rPr>
  </w:style>
  <w:style w:type="table" w:customStyle="1" w:styleId="1f9">
    <w:name w:val="Сетка таблицы1"/>
    <w:basedOn w:val="a5"/>
    <w:next w:val="afff"/>
    <w:uiPriority w:val="59"/>
    <w:rsid w:val="00C66B2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e">
    <w:name w:val="Сетка таблицы2"/>
    <w:basedOn w:val="a5"/>
    <w:next w:val="afff"/>
    <w:uiPriority w:val="59"/>
    <w:rsid w:val="00C72A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a">
    <w:name w:val="Сетка таблицы3"/>
    <w:basedOn w:val="a5"/>
    <w:next w:val="afff"/>
    <w:uiPriority w:val="59"/>
    <w:rsid w:val="00B327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5"/>
    <w:next w:val="afff"/>
    <w:uiPriority w:val="59"/>
    <w:rsid w:val="00B327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5"/>
    <w:next w:val="afff"/>
    <w:uiPriority w:val="59"/>
    <w:rsid w:val="00D25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5"/>
    <w:next w:val="afff"/>
    <w:uiPriority w:val="59"/>
    <w:rsid w:val="00D25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a">
    <w:name w:val="Нет списка1"/>
    <w:next w:val="a6"/>
    <w:uiPriority w:val="99"/>
    <w:semiHidden/>
    <w:unhideWhenUsed/>
    <w:rsid w:val="004A4CD4"/>
  </w:style>
  <w:style w:type="table" w:customStyle="1" w:styleId="72">
    <w:name w:val="Сетка таблицы7"/>
    <w:basedOn w:val="a5"/>
    <w:next w:val="afff"/>
    <w:uiPriority w:val="39"/>
    <w:rsid w:val="004A4CD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5"/>
    <w:next w:val="afff"/>
    <w:uiPriority w:val="59"/>
    <w:rsid w:val="006C1E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5"/>
    <w:next w:val="afff"/>
    <w:uiPriority w:val="39"/>
    <w:rsid w:val="00AF326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basedOn w:val="a5"/>
    <w:next w:val="afff"/>
    <w:uiPriority w:val="59"/>
    <w:rsid w:val="00887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5"/>
    <w:next w:val="afff"/>
    <w:uiPriority w:val="59"/>
    <w:rsid w:val="006B55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"/>
    <w:basedOn w:val="a5"/>
    <w:next w:val="afff"/>
    <w:uiPriority w:val="59"/>
    <w:rsid w:val="00BA4D6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5"/>
    <w:next w:val="afff"/>
    <w:uiPriority w:val="59"/>
    <w:rsid w:val="00D2481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"/>
    <w:basedOn w:val="a5"/>
    <w:next w:val="afff"/>
    <w:uiPriority w:val="39"/>
    <w:rsid w:val="0004381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5"/>
    <w:next w:val="afff"/>
    <w:uiPriority w:val="59"/>
    <w:rsid w:val="007D59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5"/>
    <w:next w:val="afff"/>
    <w:uiPriority w:val="59"/>
    <w:rsid w:val="000A3E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5"/>
    <w:next w:val="afff"/>
    <w:uiPriority w:val="59"/>
    <w:rsid w:val="00F05F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5"/>
    <w:next w:val="afff"/>
    <w:uiPriority w:val="59"/>
    <w:rsid w:val="004F04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5"/>
    <w:next w:val="afff"/>
    <w:uiPriority w:val="59"/>
    <w:rsid w:val="004F04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5"/>
    <w:next w:val="afff"/>
    <w:uiPriority w:val="59"/>
    <w:rsid w:val="004F04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5"/>
    <w:next w:val="afff"/>
    <w:uiPriority w:val="59"/>
    <w:rsid w:val="004F04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">
    <w:name w:val="Нет списка2"/>
    <w:next w:val="a6"/>
    <w:uiPriority w:val="99"/>
    <w:semiHidden/>
    <w:unhideWhenUsed/>
    <w:rsid w:val="008E79DE"/>
  </w:style>
  <w:style w:type="paragraph" w:customStyle="1" w:styleId="msonormal0">
    <w:name w:val="msonormal"/>
    <w:basedOn w:val="a3"/>
    <w:rsid w:val="008E79DE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affffffb">
    <w:name w:val="_Обычный"/>
    <w:basedOn w:val="a3"/>
    <w:semiHidden/>
    <w:rsid w:val="00B25A14"/>
    <w:pPr>
      <w:widowControl/>
      <w:suppressAutoHyphens w:val="0"/>
      <w:autoSpaceDE/>
      <w:spacing w:line="360" w:lineRule="auto"/>
    </w:pPr>
    <w:rPr>
      <w:color w:val="auto"/>
      <w:szCs w:val="24"/>
      <w:lang w:eastAsia="ru-RU"/>
    </w:rPr>
  </w:style>
  <w:style w:type="paragraph" w:customStyle="1" w:styleId="affffffc">
    <w:name w:val="!!!_Заголовок_статьи_!!!"/>
    <w:next w:val="affffffb"/>
    <w:link w:val="affffffd"/>
    <w:rsid w:val="00B25A14"/>
    <w:pPr>
      <w:keepNext/>
      <w:keepLines/>
      <w:shd w:val="clear" w:color="auto" w:fill="FFFFFF"/>
      <w:tabs>
        <w:tab w:val="num" w:pos="2687"/>
      </w:tabs>
      <w:suppressAutoHyphens/>
      <w:spacing w:after="120" w:line="331" w:lineRule="auto"/>
      <w:ind w:left="2046" w:hanging="606"/>
      <w:jc w:val="both"/>
    </w:pPr>
    <w:rPr>
      <w:b/>
      <w:bCs/>
      <w:color w:val="000000"/>
      <w:spacing w:val="1"/>
      <w:sz w:val="28"/>
      <w:szCs w:val="24"/>
    </w:rPr>
  </w:style>
  <w:style w:type="character" w:customStyle="1" w:styleId="affffffd">
    <w:name w:val="!!!_Заголовок_статьи_!!! Знак Знак"/>
    <w:link w:val="affffffc"/>
    <w:rsid w:val="00B25A14"/>
    <w:rPr>
      <w:b/>
      <w:bCs/>
      <w:color w:val="000000"/>
      <w:spacing w:val="1"/>
      <w:sz w:val="28"/>
      <w:szCs w:val="24"/>
      <w:shd w:val="clear" w:color="auto" w:fill="FFFFFF"/>
    </w:rPr>
  </w:style>
  <w:style w:type="paragraph" w:customStyle="1" w:styleId="affffffe">
    <w:name w:val="!!!_Текст_!!!"/>
    <w:basedOn w:val="a3"/>
    <w:link w:val="afffffff"/>
    <w:rsid w:val="00B25A14"/>
    <w:pPr>
      <w:widowControl/>
      <w:suppressAutoHyphens w:val="0"/>
      <w:autoSpaceDE/>
      <w:spacing w:after="120" w:line="331" w:lineRule="auto"/>
      <w:ind w:firstLine="851"/>
    </w:pPr>
    <w:rPr>
      <w:color w:val="auto"/>
      <w:sz w:val="26"/>
      <w:szCs w:val="28"/>
      <w:lang w:eastAsia="ru-RU"/>
    </w:rPr>
  </w:style>
  <w:style w:type="numbering" w:customStyle="1" w:styleId="a">
    <w:name w:val="!!!_Номер_!!!"/>
    <w:basedOn w:val="a6"/>
    <w:rsid w:val="00B25A14"/>
    <w:pPr>
      <w:numPr>
        <w:numId w:val="5"/>
      </w:numPr>
    </w:pPr>
  </w:style>
  <w:style w:type="numbering" w:customStyle="1" w:styleId="a0">
    <w:name w:val="Маркер"/>
    <w:basedOn w:val="a6"/>
    <w:rsid w:val="00B25A14"/>
    <w:pPr>
      <w:numPr>
        <w:numId w:val="6"/>
      </w:numPr>
    </w:pPr>
  </w:style>
  <w:style w:type="character" w:customStyle="1" w:styleId="afffffff">
    <w:name w:val="!!!_Текст_!!! Знак"/>
    <w:link w:val="affffffe"/>
    <w:rsid w:val="00B25A14"/>
    <w:rPr>
      <w:sz w:val="26"/>
      <w:szCs w:val="28"/>
    </w:rPr>
  </w:style>
  <w:style w:type="table" w:customStyle="1" w:styleId="221">
    <w:name w:val="Сетка таблицы22"/>
    <w:basedOn w:val="a5"/>
    <w:next w:val="afff"/>
    <w:uiPriority w:val="39"/>
    <w:rsid w:val="00713E3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5"/>
    <w:next w:val="afff"/>
    <w:uiPriority w:val="39"/>
    <w:rsid w:val="00CB7D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b">
    <w:name w:val="Нет списка3"/>
    <w:next w:val="a6"/>
    <w:uiPriority w:val="99"/>
    <w:semiHidden/>
    <w:unhideWhenUsed/>
    <w:rsid w:val="00805E5D"/>
  </w:style>
  <w:style w:type="numbering" w:customStyle="1" w:styleId="112">
    <w:name w:val="Нет списка11"/>
    <w:next w:val="a6"/>
    <w:uiPriority w:val="99"/>
    <w:semiHidden/>
    <w:unhideWhenUsed/>
    <w:rsid w:val="00805E5D"/>
  </w:style>
  <w:style w:type="numbering" w:customStyle="1" w:styleId="1110">
    <w:name w:val="Нет списка111"/>
    <w:next w:val="a6"/>
    <w:uiPriority w:val="99"/>
    <w:semiHidden/>
    <w:unhideWhenUsed/>
    <w:rsid w:val="00805E5D"/>
  </w:style>
  <w:style w:type="character" w:customStyle="1" w:styleId="17">
    <w:name w:val="Название Знак1"/>
    <w:basedOn w:val="a4"/>
    <w:link w:val="af7"/>
    <w:rsid w:val="00805E5D"/>
    <w:rPr>
      <w:rFonts w:ascii="Arial" w:eastAsia="MS Mincho" w:hAnsi="Arial" w:cs="Tahoma"/>
      <w:color w:val="000000"/>
      <w:sz w:val="28"/>
      <w:szCs w:val="28"/>
      <w:lang w:eastAsia="ar-SA"/>
    </w:rPr>
  </w:style>
  <w:style w:type="table" w:customStyle="1" w:styleId="240">
    <w:name w:val="Сетка таблицы24"/>
    <w:basedOn w:val="a5"/>
    <w:next w:val="afff"/>
    <w:uiPriority w:val="59"/>
    <w:rsid w:val="00805E5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1">
    <w:name w:val="1 / 1.1 / 1.1.111"/>
    <w:basedOn w:val="a6"/>
    <w:next w:val="111111"/>
    <w:semiHidden/>
    <w:rsid w:val="00805E5D"/>
  </w:style>
  <w:style w:type="numbering" w:customStyle="1" w:styleId="1111112">
    <w:name w:val="1 / 1.1 / 1.1.12"/>
    <w:basedOn w:val="a6"/>
    <w:next w:val="111111"/>
    <w:uiPriority w:val="99"/>
    <w:semiHidden/>
    <w:unhideWhenUsed/>
    <w:rsid w:val="00805E5D"/>
  </w:style>
  <w:style w:type="table" w:customStyle="1" w:styleId="1100">
    <w:name w:val="Сетка таблицы110"/>
    <w:basedOn w:val="a5"/>
    <w:next w:val="afff"/>
    <w:uiPriority w:val="59"/>
    <w:rsid w:val="00805E5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5"/>
    <w:next w:val="afff"/>
    <w:uiPriority w:val="59"/>
    <w:rsid w:val="00805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"/>
    <w:basedOn w:val="a5"/>
    <w:next w:val="afff"/>
    <w:uiPriority w:val="59"/>
    <w:rsid w:val="00805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5"/>
    <w:next w:val="afff"/>
    <w:uiPriority w:val="59"/>
    <w:rsid w:val="00805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5"/>
    <w:next w:val="afff"/>
    <w:uiPriority w:val="59"/>
    <w:rsid w:val="00805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5"/>
    <w:next w:val="afff"/>
    <w:uiPriority w:val="59"/>
    <w:rsid w:val="00805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1"/>
    <w:next w:val="a6"/>
    <w:uiPriority w:val="99"/>
    <w:semiHidden/>
    <w:unhideWhenUsed/>
    <w:rsid w:val="00805E5D"/>
  </w:style>
  <w:style w:type="table" w:customStyle="1" w:styleId="710">
    <w:name w:val="Сетка таблицы71"/>
    <w:basedOn w:val="a5"/>
    <w:next w:val="afff"/>
    <w:uiPriority w:val="39"/>
    <w:rsid w:val="00805E5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5"/>
    <w:next w:val="afff"/>
    <w:uiPriority w:val="59"/>
    <w:rsid w:val="00805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5"/>
    <w:next w:val="afff"/>
    <w:uiPriority w:val="39"/>
    <w:rsid w:val="00805E5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basedOn w:val="a5"/>
    <w:next w:val="afff"/>
    <w:uiPriority w:val="59"/>
    <w:rsid w:val="00805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"/>
    <w:basedOn w:val="a5"/>
    <w:next w:val="afff"/>
    <w:uiPriority w:val="59"/>
    <w:rsid w:val="00805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5"/>
    <w:next w:val="afff"/>
    <w:uiPriority w:val="59"/>
    <w:rsid w:val="00805E5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5"/>
    <w:next w:val="afff"/>
    <w:uiPriority w:val="59"/>
    <w:rsid w:val="00805E5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5"/>
    <w:next w:val="afff"/>
    <w:uiPriority w:val="39"/>
    <w:rsid w:val="00805E5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5"/>
    <w:next w:val="afff"/>
    <w:uiPriority w:val="59"/>
    <w:rsid w:val="00805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5"/>
    <w:next w:val="afff"/>
    <w:uiPriority w:val="59"/>
    <w:rsid w:val="00805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5"/>
    <w:next w:val="afff"/>
    <w:uiPriority w:val="59"/>
    <w:rsid w:val="00805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5"/>
    <w:next w:val="afff"/>
    <w:uiPriority w:val="59"/>
    <w:rsid w:val="00805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5"/>
    <w:next w:val="afff"/>
    <w:uiPriority w:val="59"/>
    <w:rsid w:val="00805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5"/>
    <w:next w:val="afff"/>
    <w:uiPriority w:val="59"/>
    <w:rsid w:val="00805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5"/>
    <w:next w:val="afff"/>
    <w:uiPriority w:val="59"/>
    <w:rsid w:val="00805E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4">
    <w:name w:val="Нет списка21"/>
    <w:next w:val="a6"/>
    <w:uiPriority w:val="99"/>
    <w:semiHidden/>
    <w:unhideWhenUsed/>
    <w:rsid w:val="00805E5D"/>
  </w:style>
  <w:style w:type="numbering" w:customStyle="1" w:styleId="1fb">
    <w:name w:val="!!!_Номер_!!!1"/>
    <w:basedOn w:val="a6"/>
    <w:rsid w:val="00805E5D"/>
  </w:style>
  <w:style w:type="numbering" w:customStyle="1" w:styleId="1fc">
    <w:name w:val="Маркер1"/>
    <w:basedOn w:val="a6"/>
    <w:rsid w:val="00805E5D"/>
  </w:style>
  <w:style w:type="paragraph" w:customStyle="1" w:styleId="3c">
    <w:name w:val="Обычный3"/>
    <w:rsid w:val="00C65E81"/>
    <w:pPr>
      <w:snapToGrid w:val="0"/>
    </w:pPr>
    <w:rPr>
      <w:sz w:val="22"/>
    </w:rPr>
  </w:style>
  <w:style w:type="paragraph" w:customStyle="1" w:styleId="Normal100">
    <w:name w:val="Стиль Normal + 10 пт полужирный"/>
    <w:basedOn w:val="3c"/>
    <w:rsid w:val="00C65E81"/>
    <w:pPr>
      <w:ind w:left="-113" w:right="-113"/>
      <w:jc w:val="center"/>
    </w:pPr>
    <w:rPr>
      <w:b/>
      <w:bCs/>
      <w:sz w:val="20"/>
    </w:rPr>
  </w:style>
  <w:style w:type="table" w:customStyle="1" w:styleId="260">
    <w:name w:val="Сетка таблицы26"/>
    <w:basedOn w:val="a5"/>
    <w:next w:val="afff"/>
    <w:uiPriority w:val="39"/>
    <w:rsid w:val="009C529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d">
    <w:name w:val="Стиль Заголовок 3"/>
    <w:aliases w:val="ПодЗаголовок + полужирный"/>
    <w:basedOn w:val="30"/>
    <w:rsid w:val="00D57CE8"/>
    <w:pPr>
      <w:widowControl w:val="0"/>
      <w:tabs>
        <w:tab w:val="clear" w:pos="0"/>
      </w:tabs>
      <w:suppressAutoHyphens w:val="0"/>
      <w:autoSpaceDE w:val="0"/>
      <w:autoSpaceDN w:val="0"/>
      <w:adjustRightInd w:val="0"/>
      <w:spacing w:before="360"/>
      <w:jc w:val="left"/>
    </w:pPr>
    <w:rPr>
      <w:rFonts w:ascii="Arial" w:hAnsi="Arial" w:cs="Times New Roman"/>
      <w:color w:val="auto"/>
      <w:sz w:val="24"/>
      <w:szCs w:val="20"/>
      <w:lang w:eastAsia="ru-RU"/>
    </w:rPr>
  </w:style>
  <w:style w:type="paragraph" w:customStyle="1" w:styleId="afffffff0">
    <w:name w:val="курсив для заголов об"/>
    <w:basedOn w:val="a3"/>
    <w:rsid w:val="00D57CE8"/>
    <w:pPr>
      <w:suppressAutoHyphens w:val="0"/>
      <w:autoSpaceDN w:val="0"/>
      <w:adjustRightInd w:val="0"/>
      <w:spacing w:before="240" w:after="120"/>
      <w:ind w:firstLine="567"/>
      <w:jc w:val="center"/>
    </w:pPr>
    <w:rPr>
      <w:rFonts w:ascii="Arial" w:hAnsi="Arial"/>
      <w:b/>
      <w:i/>
      <w:color w:val="auto"/>
      <w:sz w:val="22"/>
      <w:szCs w:val="20"/>
      <w:lang w:eastAsia="ru-RU"/>
    </w:rPr>
  </w:style>
  <w:style w:type="paragraph" w:customStyle="1" w:styleId="Normal3">
    <w:name w:val="Normal Знак Знак Знак Знак Знак"/>
    <w:rsid w:val="00D57CE8"/>
    <w:pPr>
      <w:spacing w:before="100" w:after="100"/>
      <w:jc w:val="both"/>
    </w:pPr>
    <w:rPr>
      <w:snapToGrid w:val="0"/>
      <w:sz w:val="24"/>
    </w:rPr>
  </w:style>
  <w:style w:type="character" w:customStyle="1" w:styleId="2f0">
    <w:name w:val="Знак Знак2"/>
    <w:basedOn w:val="a4"/>
    <w:rsid w:val="00D57CE8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Normal10-022">
    <w:name w:val="Стиль Normal + 10 пт полужирный По центру Слева:  -02 см Справ...2"/>
    <w:basedOn w:val="3c"/>
    <w:link w:val="Normal10-0220"/>
    <w:rsid w:val="00D57CE8"/>
    <w:pPr>
      <w:ind w:left="-113" w:right="-113"/>
      <w:jc w:val="center"/>
    </w:pPr>
    <w:rPr>
      <w:b/>
      <w:bCs/>
      <w:sz w:val="20"/>
    </w:rPr>
  </w:style>
  <w:style w:type="paragraph" w:customStyle="1" w:styleId="Normal10-020">
    <w:name w:val="Normal + 10 пт полужирный По центру Слева:  -02 см Справ..."/>
    <w:basedOn w:val="3c"/>
    <w:rsid w:val="00D57CE8"/>
    <w:pPr>
      <w:snapToGrid/>
      <w:ind w:left="-113" w:right="-113"/>
      <w:jc w:val="center"/>
    </w:pPr>
    <w:rPr>
      <w:b/>
      <w:bCs/>
      <w:sz w:val="20"/>
    </w:rPr>
  </w:style>
  <w:style w:type="character" w:customStyle="1" w:styleId="1fd">
    <w:name w:val="Знак Знак1"/>
    <w:basedOn w:val="a4"/>
    <w:rsid w:val="00D57CE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7">
    <w:name w:val="Маркированный список Знак"/>
    <w:aliases w:val="Маркированный список Знак1 Знак,Маркированный список Знак Знак Знак,EIA Bullet 1 Знак,Маркированный список1 Знак"/>
    <w:basedOn w:val="a4"/>
    <w:link w:val="affff6"/>
    <w:rsid w:val="00D57CE8"/>
  </w:style>
  <w:style w:type="paragraph" w:customStyle="1" w:styleId="1270">
    <w:name w:val="Стиль Слева:  127 см Первая строка:  0 см"/>
    <w:basedOn w:val="a3"/>
    <w:rsid w:val="00D57CE8"/>
    <w:pPr>
      <w:suppressAutoHyphens w:val="0"/>
      <w:autoSpaceDN w:val="0"/>
      <w:adjustRightInd w:val="0"/>
      <w:spacing w:before="120"/>
      <w:ind w:left="720" w:firstLine="0"/>
    </w:pPr>
    <w:rPr>
      <w:color w:val="auto"/>
      <w:sz w:val="26"/>
      <w:szCs w:val="20"/>
      <w:lang w:eastAsia="ru-RU"/>
    </w:rPr>
  </w:style>
  <w:style w:type="paragraph" w:customStyle="1" w:styleId="063">
    <w:name w:val="Список_0.63"/>
    <w:basedOn w:val="a3"/>
    <w:rsid w:val="00D57CE8"/>
    <w:pPr>
      <w:widowControl/>
      <w:numPr>
        <w:numId w:val="9"/>
      </w:numPr>
      <w:suppressAutoHyphens w:val="0"/>
      <w:autoSpaceDE/>
      <w:jc w:val="left"/>
    </w:pPr>
    <w:rPr>
      <w:color w:val="auto"/>
      <w:szCs w:val="24"/>
      <w:lang w:eastAsia="ru-RU"/>
    </w:rPr>
  </w:style>
  <w:style w:type="paragraph" w:customStyle="1" w:styleId="131256">
    <w:name w:val="Стиль 13 пт По ширине Слева:  125 см Перед:  6 пт"/>
    <w:basedOn w:val="a3"/>
    <w:rsid w:val="00D57CE8"/>
    <w:pPr>
      <w:suppressAutoHyphens w:val="0"/>
      <w:autoSpaceDN w:val="0"/>
      <w:adjustRightInd w:val="0"/>
      <w:spacing w:before="120"/>
    </w:pPr>
    <w:rPr>
      <w:color w:val="auto"/>
      <w:sz w:val="26"/>
      <w:szCs w:val="20"/>
      <w:lang w:eastAsia="ru-RU"/>
    </w:rPr>
  </w:style>
  <w:style w:type="character" w:styleId="afffffff1">
    <w:name w:val="annotation reference"/>
    <w:basedOn w:val="a4"/>
    <w:semiHidden/>
    <w:rsid w:val="00D57CE8"/>
    <w:rPr>
      <w:sz w:val="16"/>
      <w:szCs w:val="16"/>
    </w:rPr>
  </w:style>
  <w:style w:type="paragraph" w:styleId="afffffff2">
    <w:name w:val="annotation text"/>
    <w:basedOn w:val="a3"/>
    <w:link w:val="afffffff3"/>
    <w:semiHidden/>
    <w:rsid w:val="00D57CE8"/>
    <w:pPr>
      <w:suppressAutoHyphens w:val="0"/>
      <w:autoSpaceDN w:val="0"/>
      <w:adjustRightInd w:val="0"/>
      <w:spacing w:before="120"/>
      <w:ind w:firstLine="720"/>
    </w:pPr>
    <w:rPr>
      <w:color w:val="auto"/>
      <w:sz w:val="20"/>
      <w:szCs w:val="20"/>
      <w:lang w:eastAsia="ru-RU"/>
    </w:rPr>
  </w:style>
  <w:style w:type="character" w:customStyle="1" w:styleId="afffffff3">
    <w:name w:val="Текст примечания Знак"/>
    <w:basedOn w:val="a4"/>
    <w:link w:val="afffffff2"/>
    <w:semiHidden/>
    <w:rsid w:val="00D57CE8"/>
  </w:style>
  <w:style w:type="paragraph" w:styleId="afffffff4">
    <w:name w:val="annotation subject"/>
    <w:basedOn w:val="afffffff2"/>
    <w:next w:val="afffffff2"/>
    <w:link w:val="afffffff5"/>
    <w:semiHidden/>
    <w:rsid w:val="00D57CE8"/>
    <w:rPr>
      <w:b/>
      <w:bCs/>
    </w:rPr>
  </w:style>
  <w:style w:type="character" w:customStyle="1" w:styleId="afffffff5">
    <w:name w:val="Тема примечания Знак"/>
    <w:basedOn w:val="afffffff3"/>
    <w:link w:val="afffffff4"/>
    <w:semiHidden/>
    <w:rsid w:val="00D57CE8"/>
    <w:rPr>
      <w:b/>
      <w:bCs/>
    </w:rPr>
  </w:style>
  <w:style w:type="paragraph" w:customStyle="1" w:styleId="Normal10-023">
    <w:name w:val="Стиль Normal + 10 пт полужирный По центру Слева:  -02 см Справ..."/>
    <w:basedOn w:val="a3"/>
    <w:rsid w:val="00D57CE8"/>
    <w:pPr>
      <w:widowControl/>
      <w:suppressAutoHyphens w:val="0"/>
      <w:autoSpaceDE/>
      <w:ind w:left="-113" w:right="-113" w:firstLine="0"/>
      <w:jc w:val="center"/>
    </w:pPr>
    <w:rPr>
      <w:b/>
      <w:color w:val="auto"/>
      <w:sz w:val="20"/>
      <w:szCs w:val="20"/>
      <w:lang w:eastAsia="ru-RU"/>
    </w:rPr>
  </w:style>
  <w:style w:type="paragraph" w:customStyle="1" w:styleId="63">
    <w:name w:val="Стиль После:  6 пт"/>
    <w:basedOn w:val="a3"/>
    <w:rsid w:val="00D57CE8"/>
    <w:pPr>
      <w:widowControl/>
      <w:suppressAutoHyphens w:val="0"/>
      <w:autoSpaceDE/>
      <w:spacing w:before="120"/>
    </w:pPr>
    <w:rPr>
      <w:color w:val="auto"/>
      <w:sz w:val="26"/>
      <w:szCs w:val="20"/>
      <w:lang w:eastAsia="ru-RU"/>
    </w:rPr>
  </w:style>
  <w:style w:type="paragraph" w:customStyle="1" w:styleId="12701">
    <w:name w:val="Стиль Слева:  127 см Первая строка:  0 см1"/>
    <w:basedOn w:val="a3"/>
    <w:rsid w:val="00D57CE8"/>
    <w:pPr>
      <w:suppressAutoHyphens w:val="0"/>
      <w:autoSpaceDN w:val="0"/>
      <w:adjustRightInd w:val="0"/>
      <w:spacing w:before="120"/>
      <w:ind w:left="720" w:firstLine="0"/>
    </w:pPr>
    <w:rPr>
      <w:color w:val="auto"/>
      <w:sz w:val="26"/>
      <w:szCs w:val="20"/>
      <w:lang w:eastAsia="ru-RU"/>
    </w:rPr>
  </w:style>
  <w:style w:type="paragraph" w:customStyle="1" w:styleId="124">
    <w:name w:val="Перед:  12 пт"/>
    <w:basedOn w:val="a3"/>
    <w:next w:val="a3"/>
    <w:link w:val="125"/>
    <w:rsid w:val="00D57CE8"/>
    <w:pPr>
      <w:suppressAutoHyphens w:val="0"/>
      <w:autoSpaceDN w:val="0"/>
      <w:adjustRightInd w:val="0"/>
      <w:spacing w:before="240"/>
      <w:ind w:firstLine="720"/>
    </w:pPr>
    <w:rPr>
      <w:color w:val="auto"/>
      <w:sz w:val="26"/>
      <w:szCs w:val="20"/>
      <w:lang w:eastAsia="ru-RU"/>
    </w:rPr>
  </w:style>
  <w:style w:type="character" w:customStyle="1" w:styleId="125">
    <w:name w:val="Перед:  12 пт Знак"/>
    <w:basedOn w:val="a4"/>
    <w:link w:val="124"/>
    <w:rsid w:val="00D57CE8"/>
    <w:rPr>
      <w:sz w:val="26"/>
    </w:rPr>
  </w:style>
  <w:style w:type="character" w:customStyle="1" w:styleId="afffd">
    <w:name w:val="Название объекта Знак"/>
    <w:aliases w:val="Номер объекта Знак"/>
    <w:basedOn w:val="a4"/>
    <w:link w:val="afffc"/>
    <w:rsid w:val="00D57CE8"/>
    <w:rPr>
      <w:b/>
      <w:sz w:val="28"/>
    </w:rPr>
  </w:style>
  <w:style w:type="paragraph" w:customStyle="1" w:styleId="126">
    <w:name w:val="Стиль Перед:  12 пт"/>
    <w:basedOn w:val="a3"/>
    <w:link w:val="127"/>
    <w:rsid w:val="00D57CE8"/>
    <w:pPr>
      <w:widowControl/>
      <w:suppressAutoHyphens w:val="0"/>
      <w:autoSpaceDE/>
      <w:spacing w:before="240"/>
    </w:pPr>
    <w:rPr>
      <w:color w:val="auto"/>
      <w:sz w:val="26"/>
      <w:szCs w:val="20"/>
      <w:lang w:eastAsia="ru-RU"/>
    </w:rPr>
  </w:style>
  <w:style w:type="character" w:customStyle="1" w:styleId="127">
    <w:name w:val="Стиль Перед:  12 пт Знак"/>
    <w:basedOn w:val="a4"/>
    <w:link w:val="126"/>
    <w:rsid w:val="00D57CE8"/>
    <w:rPr>
      <w:sz w:val="26"/>
    </w:rPr>
  </w:style>
  <w:style w:type="paragraph" w:styleId="3">
    <w:name w:val="List Bullet 3"/>
    <w:basedOn w:val="a3"/>
    <w:autoRedefine/>
    <w:rsid w:val="00D57CE8"/>
    <w:pPr>
      <w:numPr>
        <w:numId w:val="10"/>
      </w:numPr>
      <w:suppressAutoHyphens w:val="0"/>
      <w:autoSpaceDN w:val="0"/>
      <w:adjustRightInd w:val="0"/>
      <w:spacing w:before="120"/>
    </w:pPr>
    <w:rPr>
      <w:color w:val="auto"/>
      <w:sz w:val="26"/>
      <w:szCs w:val="20"/>
      <w:lang w:eastAsia="ru-RU"/>
    </w:rPr>
  </w:style>
  <w:style w:type="paragraph" w:customStyle="1" w:styleId="afffffff6">
    <w:name w:val="шапка табл"/>
    <w:basedOn w:val="a3"/>
    <w:rsid w:val="00D57CE8"/>
    <w:pPr>
      <w:widowControl/>
      <w:suppressAutoHyphens w:val="0"/>
      <w:autoSpaceDE/>
      <w:ind w:firstLine="0"/>
      <w:jc w:val="center"/>
    </w:pPr>
    <w:rPr>
      <w:color w:val="auto"/>
      <w:szCs w:val="20"/>
      <w:lang w:eastAsia="ru-RU"/>
    </w:rPr>
  </w:style>
  <w:style w:type="numbering" w:customStyle="1" w:styleId="11">
    <w:name w:val="Стиль многоуровневый1"/>
    <w:basedOn w:val="a6"/>
    <w:rsid w:val="00D57CE8"/>
    <w:pPr>
      <w:numPr>
        <w:numId w:val="11"/>
      </w:numPr>
    </w:pPr>
  </w:style>
  <w:style w:type="character" w:customStyle="1" w:styleId="Normal10-0220">
    <w:name w:val="Стиль Normal + 10 пт полужирный По центру Слева:  -02 см Справ...2 Знак"/>
    <w:link w:val="Normal10-022"/>
    <w:rsid w:val="00D57CE8"/>
    <w:rPr>
      <w:b/>
      <w:bCs/>
    </w:rPr>
  </w:style>
  <w:style w:type="paragraph" w:customStyle="1" w:styleId="afffffff7">
    <w:name w:val="Основа"/>
    <w:basedOn w:val="a3"/>
    <w:rsid w:val="00D57CE8"/>
    <w:pPr>
      <w:widowControl/>
      <w:suppressAutoHyphens w:val="0"/>
      <w:autoSpaceDE/>
      <w:spacing w:before="120"/>
      <w:ind w:firstLine="720"/>
    </w:pPr>
    <w:rPr>
      <w:color w:val="auto"/>
      <w:szCs w:val="20"/>
      <w:lang w:eastAsia="ru-RU"/>
    </w:rPr>
  </w:style>
  <w:style w:type="paragraph" w:customStyle="1" w:styleId="afffffff8">
    <w:name w:val="Стиль Синий"/>
    <w:basedOn w:val="a3"/>
    <w:rsid w:val="00D57CE8"/>
    <w:pPr>
      <w:widowControl/>
      <w:suppressAutoHyphens w:val="0"/>
      <w:autoSpaceDE/>
      <w:spacing w:before="120"/>
    </w:pPr>
    <w:rPr>
      <w:color w:val="0000FF"/>
      <w:szCs w:val="24"/>
      <w:lang w:eastAsia="ru-RU"/>
    </w:rPr>
  </w:style>
  <w:style w:type="paragraph" w:customStyle="1" w:styleId="afffffff9">
    <w:name w:val="Для записок"/>
    <w:basedOn w:val="a3"/>
    <w:rsid w:val="00D57CE8"/>
    <w:pPr>
      <w:suppressAutoHyphens w:val="0"/>
      <w:autoSpaceDN w:val="0"/>
      <w:adjustRightInd w:val="0"/>
      <w:spacing w:before="120" w:after="100"/>
      <w:ind w:firstLine="720"/>
    </w:pPr>
    <w:rPr>
      <w:color w:val="auto"/>
      <w:sz w:val="26"/>
      <w:szCs w:val="20"/>
      <w:lang w:eastAsia="ru-RU"/>
    </w:rPr>
  </w:style>
  <w:style w:type="paragraph" w:styleId="afffffffa">
    <w:name w:val="Date"/>
    <w:basedOn w:val="a3"/>
    <w:next w:val="a3"/>
    <w:link w:val="afffffffb"/>
    <w:rsid w:val="00D57CE8"/>
    <w:pPr>
      <w:suppressAutoHyphens w:val="0"/>
      <w:autoSpaceDN w:val="0"/>
      <w:adjustRightInd w:val="0"/>
      <w:spacing w:before="120"/>
      <w:ind w:firstLine="720"/>
    </w:pPr>
    <w:rPr>
      <w:bCs/>
      <w:iCs/>
      <w:color w:val="auto"/>
      <w:sz w:val="26"/>
      <w:szCs w:val="20"/>
      <w:lang w:eastAsia="ru-RU"/>
    </w:rPr>
  </w:style>
  <w:style w:type="character" w:customStyle="1" w:styleId="afffffffb">
    <w:name w:val="Дата Знак"/>
    <w:basedOn w:val="a4"/>
    <w:link w:val="afffffffa"/>
    <w:rsid w:val="00D57CE8"/>
    <w:rPr>
      <w:bCs/>
      <w:iCs/>
      <w:sz w:val="26"/>
    </w:rPr>
  </w:style>
  <w:style w:type="paragraph" w:customStyle="1" w:styleId="12700">
    <w:name w:val="127 см Первая строка:  0 см"/>
    <w:basedOn w:val="a3"/>
    <w:rsid w:val="00D57CE8"/>
    <w:pPr>
      <w:suppressAutoHyphens w:val="0"/>
      <w:autoSpaceDN w:val="0"/>
      <w:adjustRightInd w:val="0"/>
      <w:spacing w:before="120"/>
      <w:ind w:left="720" w:firstLine="0"/>
    </w:pPr>
    <w:rPr>
      <w:color w:val="auto"/>
      <w:sz w:val="26"/>
      <w:szCs w:val="20"/>
      <w:lang w:eastAsia="ru-RU"/>
    </w:rPr>
  </w:style>
  <w:style w:type="table" w:styleId="1fe">
    <w:name w:val="Table Columns 1"/>
    <w:basedOn w:val="a5"/>
    <w:rsid w:val="00D57CE8"/>
    <w:pPr>
      <w:widowControl w:val="0"/>
      <w:autoSpaceDE w:val="0"/>
      <w:autoSpaceDN w:val="0"/>
      <w:adjustRightInd w:val="0"/>
      <w:spacing w:before="120"/>
      <w:ind w:firstLine="720"/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">
    <w:name w:val="Table Grid 1"/>
    <w:basedOn w:val="a5"/>
    <w:rsid w:val="00D57CE8"/>
    <w:pPr>
      <w:widowControl w:val="0"/>
      <w:autoSpaceDE w:val="0"/>
      <w:autoSpaceDN w:val="0"/>
      <w:adjustRightInd w:val="0"/>
      <w:spacing w:before="120"/>
      <w:ind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4">
    <w:name w:val="Стиль Название объекта + Перед:  6 пт"/>
    <w:basedOn w:val="afffc"/>
    <w:rsid w:val="00D57CE8"/>
    <w:pPr>
      <w:spacing w:after="60" w:line="240" w:lineRule="auto"/>
      <w:ind w:firstLine="0"/>
      <w:contextualSpacing/>
      <w:jc w:val="left"/>
      <w:outlineLvl w:val="4"/>
    </w:pPr>
    <w:rPr>
      <w:b w:val="0"/>
      <w:sz w:val="26"/>
    </w:rPr>
  </w:style>
  <w:style w:type="paragraph" w:customStyle="1" w:styleId="afffffffc">
    <w:name w:val="Основной обычный"/>
    <w:basedOn w:val="afb"/>
    <w:rsid w:val="00D57CE8"/>
    <w:pPr>
      <w:widowControl/>
      <w:suppressAutoHyphens w:val="0"/>
      <w:autoSpaceDE/>
      <w:spacing w:after="0"/>
      <w:ind w:left="0" w:firstLine="425"/>
    </w:pPr>
    <w:rPr>
      <w:color w:val="auto"/>
      <w:spacing w:val="20"/>
      <w:szCs w:val="20"/>
      <w:lang w:eastAsia="ru-RU"/>
    </w:rPr>
  </w:style>
  <w:style w:type="paragraph" w:customStyle="1" w:styleId="1ff0">
    <w:name w:val="Стиль Название объекта + По центру1"/>
    <w:basedOn w:val="afffc"/>
    <w:rsid w:val="00D57CE8"/>
    <w:pPr>
      <w:keepNext/>
      <w:spacing w:before="240" w:after="120" w:line="240" w:lineRule="auto"/>
      <w:ind w:firstLine="0"/>
      <w:jc w:val="left"/>
      <w:outlineLvl w:val="5"/>
    </w:pPr>
    <w:rPr>
      <w:b w:val="0"/>
      <w:sz w:val="26"/>
    </w:rPr>
  </w:style>
  <w:style w:type="paragraph" w:customStyle="1" w:styleId="2f1">
    <w:name w:val="Стиль2"/>
    <w:basedOn w:val="a3"/>
    <w:rsid w:val="00D57CE8"/>
    <w:pPr>
      <w:widowControl/>
      <w:suppressAutoHyphens w:val="0"/>
      <w:autoSpaceDE/>
      <w:ind w:firstLine="0"/>
    </w:pPr>
    <w:rPr>
      <w:snapToGrid w:val="0"/>
      <w:color w:val="auto"/>
      <w:szCs w:val="20"/>
      <w:lang w:eastAsia="ru-RU"/>
    </w:rPr>
  </w:style>
  <w:style w:type="paragraph" w:customStyle="1" w:styleId="-0">
    <w:name w:val="Таблица - центр"/>
    <w:basedOn w:val="a3"/>
    <w:rsid w:val="00D57CE8"/>
    <w:pPr>
      <w:widowControl/>
      <w:suppressAutoHyphens w:val="0"/>
      <w:autoSpaceDE/>
      <w:ind w:firstLine="0"/>
      <w:jc w:val="center"/>
    </w:pPr>
    <w:rPr>
      <w:color w:val="auto"/>
      <w:szCs w:val="20"/>
      <w:lang w:eastAsia="ru-RU"/>
    </w:rPr>
  </w:style>
  <w:style w:type="paragraph" w:customStyle="1" w:styleId="afffffffd">
    <w:name w:val="пунктирное подчеркивание"/>
    <w:basedOn w:val="a3"/>
    <w:next w:val="a3"/>
    <w:rsid w:val="00D57CE8"/>
    <w:pPr>
      <w:suppressAutoHyphens w:val="0"/>
      <w:autoSpaceDN w:val="0"/>
      <w:adjustRightInd w:val="0"/>
      <w:spacing w:before="120"/>
      <w:ind w:firstLine="0"/>
    </w:pPr>
    <w:rPr>
      <w:color w:val="auto"/>
      <w:sz w:val="26"/>
      <w:szCs w:val="20"/>
      <w:u w:val="dotted"/>
      <w:lang w:eastAsia="ru-RU"/>
    </w:rPr>
  </w:style>
  <w:style w:type="paragraph" w:customStyle="1" w:styleId="1271">
    <w:name w:val="127 см"/>
    <w:basedOn w:val="a3"/>
    <w:next w:val="a3"/>
    <w:link w:val="1272"/>
    <w:rsid w:val="00D57CE8"/>
    <w:pPr>
      <w:suppressAutoHyphens w:val="0"/>
      <w:autoSpaceDN w:val="0"/>
      <w:adjustRightInd w:val="0"/>
      <w:spacing w:before="120"/>
      <w:ind w:left="720" w:firstLine="0"/>
    </w:pPr>
    <w:rPr>
      <w:color w:val="auto"/>
      <w:sz w:val="26"/>
      <w:szCs w:val="20"/>
      <w:lang w:eastAsia="ru-RU"/>
    </w:rPr>
  </w:style>
  <w:style w:type="paragraph" w:customStyle="1" w:styleId="Web">
    <w:name w:val="Обычный (Web)"/>
    <w:basedOn w:val="a3"/>
    <w:rsid w:val="00D57CE8"/>
    <w:pPr>
      <w:widowControl/>
      <w:suppressAutoHyphens w:val="0"/>
      <w:autoSpaceDE/>
      <w:spacing w:before="100" w:after="100"/>
      <w:ind w:firstLine="0"/>
      <w:jc w:val="left"/>
    </w:pPr>
    <w:rPr>
      <w:color w:val="auto"/>
      <w:szCs w:val="20"/>
      <w:lang w:eastAsia="ru-RU"/>
    </w:rPr>
  </w:style>
  <w:style w:type="paragraph" w:styleId="2f2">
    <w:name w:val="List 2"/>
    <w:basedOn w:val="a3"/>
    <w:rsid w:val="00D57CE8"/>
    <w:pPr>
      <w:widowControl/>
      <w:suppressAutoHyphens w:val="0"/>
      <w:autoSpaceDE/>
      <w:ind w:left="566" w:hanging="283"/>
      <w:jc w:val="left"/>
    </w:pPr>
    <w:rPr>
      <w:color w:val="auto"/>
      <w:szCs w:val="24"/>
      <w:lang w:eastAsia="ru-RU"/>
    </w:rPr>
  </w:style>
  <w:style w:type="paragraph" w:customStyle="1" w:styleId="Iauiue">
    <w:name w:val="Iau?iue"/>
    <w:rsid w:val="00D57CE8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1ff1">
    <w:name w:val="Знак Знак Знак Знак Знак Знак Знак Знак Знак Знак Знак Знак1 Знак Знак Знак Знак Знак Знак Знак Знак Знак Знак Знак Знак Знак"/>
    <w:basedOn w:val="a3"/>
    <w:rsid w:val="00D57CE8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1ff2">
    <w:name w:val="1"/>
    <w:basedOn w:val="a3"/>
    <w:rsid w:val="00D57CE8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ahoma" w:hAnsi="Tahoma"/>
      <w:color w:val="auto"/>
      <w:sz w:val="20"/>
      <w:szCs w:val="20"/>
      <w:lang w:val="en-US" w:eastAsia="en-US"/>
    </w:rPr>
  </w:style>
  <w:style w:type="character" w:customStyle="1" w:styleId="2f3">
    <w:name w:val="Заголовок 2 Знак Знак"/>
    <w:basedOn w:val="a4"/>
    <w:rsid w:val="00D57CE8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Normal11">
    <w:name w:val="Normal Знак1"/>
    <w:basedOn w:val="a4"/>
    <w:locked/>
    <w:rsid w:val="00D57CE8"/>
    <w:rPr>
      <w:sz w:val="22"/>
      <w:lang w:val="ru-RU" w:eastAsia="ru-RU" w:bidi="ar-SA"/>
    </w:rPr>
  </w:style>
  <w:style w:type="character" w:customStyle="1" w:styleId="128">
    <w:name w:val="Заголовок 1 Знак2"/>
    <w:aliases w:val="Заголовок 1 Знак Знак1,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 Знак Знак Знак Знак1 Знак"/>
    <w:basedOn w:val="a4"/>
    <w:locked/>
    <w:rsid w:val="00D57CE8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1ff3">
    <w:name w:val="Знак1 Знак Знак Знак"/>
    <w:basedOn w:val="a3"/>
    <w:rsid w:val="00D57CE8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CharChar">
    <w:name w:val="Char Char"/>
    <w:basedOn w:val="a3"/>
    <w:rsid w:val="00D57CE8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3e">
    <w:name w:val="Знак Знак3 Знак Знак Знак Знак Знак Знак Знак"/>
    <w:basedOn w:val="a3"/>
    <w:rsid w:val="00D57CE8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  <w:style w:type="character" w:customStyle="1" w:styleId="1272">
    <w:name w:val="127 см Знак"/>
    <w:basedOn w:val="a4"/>
    <w:link w:val="1271"/>
    <w:rsid w:val="00D57CE8"/>
    <w:rPr>
      <w:sz w:val="26"/>
    </w:rPr>
  </w:style>
  <w:style w:type="paragraph" w:customStyle="1" w:styleId="-3">
    <w:name w:val="Обычное форматирование - стиль"/>
    <w:basedOn w:val="a3"/>
    <w:link w:val="-4"/>
    <w:rsid w:val="00D57CE8"/>
    <w:pPr>
      <w:suppressAutoHyphens w:val="0"/>
      <w:autoSpaceDN w:val="0"/>
      <w:adjustRightInd w:val="0"/>
      <w:spacing w:before="120"/>
    </w:pPr>
    <w:rPr>
      <w:color w:val="auto"/>
      <w:sz w:val="26"/>
      <w:szCs w:val="20"/>
      <w:lang w:eastAsia="ru-RU"/>
    </w:rPr>
  </w:style>
  <w:style w:type="character" w:customStyle="1" w:styleId="-4">
    <w:name w:val="Обычное форматирование - стиль Знак"/>
    <w:basedOn w:val="a4"/>
    <w:link w:val="-3"/>
    <w:rsid w:val="00D57CE8"/>
    <w:rPr>
      <w:sz w:val="26"/>
    </w:rPr>
  </w:style>
  <w:style w:type="character" w:customStyle="1" w:styleId="314">
    <w:name w:val="Заголовок 3 Знак Знак1"/>
    <w:aliases w:val="ПодЗаголовок Знак Знак Знак1"/>
    <w:basedOn w:val="a4"/>
    <w:rsid w:val="00D57CE8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1ff4">
    <w:name w:val="Знак Знак Знак Знак1 Знак Знак Знак Знак Знак Знак Знак Знак Знак Знак Знак Знак Знак Знак Знак Знак Знак Знак Знак Знак Знак"/>
    <w:basedOn w:val="a3"/>
    <w:rsid w:val="00D57CE8"/>
    <w:pPr>
      <w:suppressAutoHyphens w:val="0"/>
      <w:autoSpaceDE/>
      <w:adjustRightInd w:val="0"/>
      <w:spacing w:after="160" w:line="240" w:lineRule="exact"/>
      <w:ind w:firstLine="0"/>
      <w:jc w:val="right"/>
    </w:pPr>
    <w:rPr>
      <w:color w:val="auto"/>
      <w:sz w:val="20"/>
      <w:szCs w:val="20"/>
      <w:lang w:val="en-GB" w:eastAsia="en-US"/>
    </w:rPr>
  </w:style>
  <w:style w:type="paragraph" w:customStyle="1" w:styleId="consplustitle1">
    <w:name w:val="consplustitle"/>
    <w:basedOn w:val="a3"/>
    <w:rsid w:val="00D57CE8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paragraph" w:customStyle="1" w:styleId="consplusnormal1">
    <w:name w:val="consplusnormal"/>
    <w:basedOn w:val="a3"/>
    <w:rsid w:val="00D57CE8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  <w:style w:type="character" w:customStyle="1" w:styleId="afffffffe">
    <w:name w:val="Номер объекта Знак Знак"/>
    <w:basedOn w:val="a4"/>
    <w:locked/>
    <w:rsid w:val="00D57CE8"/>
    <w:rPr>
      <w:sz w:val="26"/>
      <w:szCs w:val="26"/>
      <w:lang w:val="ru-RU" w:eastAsia="ru-RU"/>
    </w:rPr>
  </w:style>
  <w:style w:type="paragraph" w:customStyle="1" w:styleId="1ff5">
    <w:name w:val="Знак1"/>
    <w:basedOn w:val="a3"/>
    <w:rsid w:val="00D57CE8"/>
    <w:pPr>
      <w:widowControl/>
      <w:suppressAutoHyphens w:val="0"/>
      <w:autoSpaceDE/>
      <w:spacing w:after="160" w:line="240" w:lineRule="exact"/>
      <w:ind w:firstLine="0"/>
      <w:jc w:val="lef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affffffff">
    <w:name w:val="Знак Знак Знак Знак Знак Знак Знак Знак Знак Знак Знак Знак Знак Знак Знак Знак"/>
    <w:basedOn w:val="a3"/>
    <w:rsid w:val="00D57CE8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ahoma" w:hAnsi="Tahoma"/>
      <w:color w:val="auto"/>
      <w:sz w:val="20"/>
      <w:szCs w:val="20"/>
      <w:lang w:val="en-US" w:eastAsia="en-US"/>
    </w:rPr>
  </w:style>
  <w:style w:type="character" w:customStyle="1" w:styleId="3f">
    <w:name w:val="Знак Знак3"/>
    <w:basedOn w:val="a4"/>
    <w:rsid w:val="00D57CE8"/>
    <w:rPr>
      <w:sz w:val="26"/>
      <w:lang w:val="ru-RU" w:eastAsia="ru-RU" w:bidi="ar-SA"/>
    </w:rPr>
  </w:style>
  <w:style w:type="paragraph" w:customStyle="1" w:styleId="192">
    <w:name w:val="Стиль Первая строка:  19 см"/>
    <w:basedOn w:val="a3"/>
    <w:rsid w:val="00D57CE8"/>
    <w:pPr>
      <w:suppressAutoHyphens w:val="0"/>
      <w:autoSpaceDN w:val="0"/>
      <w:adjustRightInd w:val="0"/>
      <w:spacing w:before="120"/>
      <w:ind w:firstLine="1080"/>
    </w:pPr>
    <w:rPr>
      <w:color w:val="auto"/>
      <w:sz w:val="26"/>
      <w:szCs w:val="20"/>
      <w:lang w:eastAsia="ru-RU"/>
    </w:rPr>
  </w:style>
  <w:style w:type="character" w:customStyle="1" w:styleId="Bodytext7">
    <w:name w:val="Body text (7)"/>
    <w:basedOn w:val="a4"/>
    <w:rsid w:val="00D57C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OTCHET00">
    <w:name w:val="OTCHET_00"/>
    <w:basedOn w:val="2f4"/>
    <w:rsid w:val="00D57CE8"/>
    <w:pPr>
      <w:widowControl/>
      <w:tabs>
        <w:tab w:val="left" w:pos="709"/>
        <w:tab w:val="left" w:pos="3402"/>
      </w:tabs>
      <w:autoSpaceDE/>
      <w:autoSpaceDN/>
      <w:adjustRightInd/>
      <w:spacing w:before="0" w:line="360" w:lineRule="auto"/>
      <w:ind w:firstLine="0"/>
    </w:pPr>
    <w:rPr>
      <w:sz w:val="24"/>
    </w:rPr>
  </w:style>
  <w:style w:type="paragraph" w:styleId="2f4">
    <w:name w:val="List Number 2"/>
    <w:basedOn w:val="a3"/>
    <w:rsid w:val="00D57CE8"/>
    <w:pPr>
      <w:suppressAutoHyphens w:val="0"/>
      <w:autoSpaceDN w:val="0"/>
      <w:adjustRightInd w:val="0"/>
      <w:spacing w:before="120"/>
      <w:ind w:firstLine="720"/>
    </w:pPr>
    <w:rPr>
      <w:color w:val="auto"/>
      <w:sz w:val="26"/>
      <w:szCs w:val="20"/>
      <w:lang w:eastAsia="ru-RU"/>
    </w:rPr>
  </w:style>
  <w:style w:type="paragraph" w:customStyle="1" w:styleId="a1">
    <w:name w:val="Список без нум."/>
    <w:basedOn w:val="affff6"/>
    <w:rsid w:val="00D57CE8"/>
    <w:pPr>
      <w:widowControl w:val="0"/>
      <w:numPr>
        <w:numId w:val="12"/>
      </w:numPr>
      <w:autoSpaceDE w:val="0"/>
      <w:autoSpaceDN w:val="0"/>
      <w:adjustRightInd w:val="0"/>
      <w:spacing w:before="120"/>
      <w:jc w:val="both"/>
    </w:pPr>
    <w:rPr>
      <w:sz w:val="26"/>
    </w:rPr>
  </w:style>
  <w:style w:type="paragraph" w:customStyle="1" w:styleId="a2">
    <w:name w:val="маркированный"/>
    <w:aliases w:val="Symbol (Symbol),Слева:  0 см,Выступ:  0,63 см"/>
    <w:basedOn w:val="a3"/>
    <w:rsid w:val="00D57CE8"/>
    <w:pPr>
      <w:numPr>
        <w:numId w:val="13"/>
      </w:numPr>
      <w:suppressAutoHyphens w:val="0"/>
      <w:autoSpaceDE/>
      <w:snapToGrid w:val="0"/>
      <w:spacing w:before="120"/>
    </w:pPr>
    <w:rPr>
      <w:color w:val="auto"/>
      <w:sz w:val="26"/>
      <w:lang w:eastAsia="ru-RU"/>
    </w:rPr>
  </w:style>
  <w:style w:type="paragraph" w:customStyle="1" w:styleId="affffffff0">
    <w:name w:val="Прижатый влево"/>
    <w:basedOn w:val="a3"/>
    <w:next w:val="a3"/>
    <w:rsid w:val="00D57CE8"/>
    <w:pPr>
      <w:widowControl/>
      <w:suppressAutoHyphens w:val="0"/>
      <w:autoSpaceDN w:val="0"/>
      <w:adjustRightInd w:val="0"/>
      <w:ind w:firstLine="0"/>
      <w:jc w:val="left"/>
    </w:pPr>
    <w:rPr>
      <w:rFonts w:ascii="Arial" w:hAnsi="Arial"/>
      <w:color w:val="auto"/>
      <w:szCs w:val="24"/>
      <w:lang w:eastAsia="ru-RU"/>
    </w:rPr>
  </w:style>
  <w:style w:type="paragraph" w:customStyle="1" w:styleId="10">
    <w:name w:val="1_СПИСОКМАРК"/>
    <w:basedOn w:val="a3"/>
    <w:rsid w:val="00D57CE8"/>
    <w:pPr>
      <w:numPr>
        <w:numId w:val="14"/>
      </w:numPr>
      <w:suppressAutoHyphens w:val="0"/>
      <w:autoSpaceDN w:val="0"/>
      <w:adjustRightInd w:val="0"/>
      <w:spacing w:before="120"/>
    </w:pPr>
    <w:rPr>
      <w:color w:val="auto"/>
      <w:sz w:val="26"/>
      <w:szCs w:val="20"/>
      <w:lang w:eastAsia="ru-RU"/>
    </w:rPr>
  </w:style>
  <w:style w:type="paragraph" w:customStyle="1" w:styleId="300">
    <w:name w:val="3_СПИСОКМАРК(0 пт)"/>
    <w:basedOn w:val="10"/>
    <w:rsid w:val="00D57CE8"/>
    <w:pPr>
      <w:spacing w:before="0"/>
    </w:pPr>
  </w:style>
  <w:style w:type="character" w:customStyle="1" w:styleId="46">
    <w:name w:val="Знак Знак4"/>
    <w:basedOn w:val="a4"/>
    <w:rsid w:val="00D57CE8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Bodytext74">
    <w:name w:val="Body text (7)4"/>
    <w:basedOn w:val="a4"/>
    <w:rsid w:val="00D57CE8"/>
    <w:rPr>
      <w:b/>
      <w:bCs/>
      <w:sz w:val="22"/>
      <w:szCs w:val="22"/>
      <w:lang w:bidi="ar-SA"/>
    </w:rPr>
  </w:style>
  <w:style w:type="paragraph" w:customStyle="1" w:styleId="xl22">
    <w:name w:val="xl22"/>
    <w:basedOn w:val="a3"/>
    <w:rsid w:val="00D57CE8"/>
    <w:pPr>
      <w:widowControl/>
      <w:suppressAutoHyphens w:val="0"/>
      <w:autoSpaceDE/>
      <w:spacing w:before="100" w:beforeAutospacing="1" w:after="100" w:afterAutospacing="1"/>
      <w:ind w:firstLine="0"/>
      <w:jc w:val="center"/>
    </w:pPr>
    <w:rPr>
      <w:color w:val="auto"/>
      <w:szCs w:val="24"/>
      <w:lang w:eastAsia="ru-RU"/>
    </w:rPr>
  </w:style>
  <w:style w:type="paragraph" w:customStyle="1" w:styleId="xl23">
    <w:name w:val="xl23"/>
    <w:basedOn w:val="a3"/>
    <w:rsid w:val="00D57CE8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color w:val="auto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3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8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41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9605">
              <w:marLeft w:val="0"/>
              <w:marRight w:val="26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92516">
                  <w:marLeft w:val="0"/>
                  <w:marRight w:val="0"/>
                  <w:marTop w:val="0"/>
                  <w:marBottom w:val="0"/>
                  <w:divBdr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divBdr>
                  <w:divsChild>
                    <w:div w:id="29552956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328">
      <w:bodyDiv w:val="1"/>
      <w:marLeft w:val="0"/>
      <w:marRight w:val="0"/>
      <w:marTop w:val="4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685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4721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5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2414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95375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6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7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35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302F2F"/>
            <w:bottom w:val="none" w:sz="0" w:space="0" w:color="auto"/>
            <w:right w:val="single" w:sz="6" w:space="0" w:color="302F2F"/>
          </w:divBdr>
          <w:divsChild>
            <w:div w:id="236521973">
              <w:marLeft w:val="0"/>
              <w:marRight w:val="0"/>
              <w:marTop w:val="0"/>
              <w:marBottom w:val="0"/>
              <w:divBdr>
                <w:top w:val="single" w:sz="6" w:space="0" w:color="40454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6249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65322">
                      <w:marLeft w:val="75"/>
                      <w:marRight w:val="15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8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75613">
          <w:marLeft w:val="319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320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9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3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362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6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8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9967">
          <w:marLeft w:val="3195"/>
          <w:marRight w:val="315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54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1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2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8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8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3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9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7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51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969788">
                              <w:marLeft w:val="-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41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805677">
                                      <w:marLeft w:val="0"/>
                                      <w:marRight w:val="30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8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352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5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9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7285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4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3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9704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  <w:divsChild>
            <w:div w:id="86783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2" w:space="0" w:color="97AEBE"/>
          </w:divBdr>
          <w:divsChild>
            <w:div w:id="192298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9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3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5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9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8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49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60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33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01072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16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41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371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785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32895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1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4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3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0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04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1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1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044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4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31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7951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58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300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9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98E60D174D57422C06B82062D0242B2F5627A94532840EB42A4ECD6CEED98744DC4291302FB132CB0D92FW131J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B8EAE-2BD9-464F-AFDC-7B7C817CA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44</Pages>
  <Words>6592</Words>
  <Characters>37575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СТРОИТЕЛЬСТВУ И ЖИЛИЩНО-КОММУНАЛЬНОМУ ХОЗЯЙСТВУ</vt:lpstr>
    </vt:vector>
  </TitlesOfParts>
  <Company>SPecialiST RePack</Company>
  <LinksUpToDate>false</LinksUpToDate>
  <CharactersWithSpaces>44079</CharactersWithSpaces>
  <SharedDoc>false</SharedDoc>
  <HLinks>
    <vt:vector size="516" baseType="variant">
      <vt:variant>
        <vt:i4>5636130</vt:i4>
      </vt:variant>
      <vt:variant>
        <vt:i4>501</vt:i4>
      </vt:variant>
      <vt:variant>
        <vt:i4>0</vt:i4>
      </vt:variant>
      <vt:variant>
        <vt:i4>5</vt:i4>
      </vt:variant>
      <vt:variant>
        <vt:lpwstr>http://ru.wikipedia.org/wiki/%D0%9D%D0%B5%D1%80%D0%B2%D0%BD%D0%B0%D1%8F_%D1%81%D0%B8%D1%81%D1%82%D0%B5%D0%BC%D0%B0</vt:lpwstr>
      </vt:variant>
      <vt:variant>
        <vt:lpwstr/>
      </vt:variant>
      <vt:variant>
        <vt:i4>524353</vt:i4>
      </vt:variant>
      <vt:variant>
        <vt:i4>498</vt:i4>
      </vt:variant>
      <vt:variant>
        <vt:i4>0</vt:i4>
      </vt:variant>
      <vt:variant>
        <vt:i4>5</vt:i4>
      </vt:variant>
      <vt:variant>
        <vt:lpwstr>http://ru.wikipedia.org/wiki/%D0%9C%D0%B8%D0%BA%D1%80%D0%BE%D0%B1</vt:lpwstr>
      </vt:variant>
      <vt:variant>
        <vt:lpwstr/>
      </vt:variant>
      <vt:variant>
        <vt:i4>720927</vt:i4>
      </vt:variant>
      <vt:variant>
        <vt:i4>495</vt:i4>
      </vt:variant>
      <vt:variant>
        <vt:i4>0</vt:i4>
      </vt:variant>
      <vt:variant>
        <vt:i4>5</vt:i4>
      </vt:variant>
      <vt:variant>
        <vt:lpwstr>http://ru.wikipedia.org/wiki/%D0%A4%D0%B8%D1%82%D0%BE%D0%BD%D1%86%D0%B8%D0%B4</vt:lpwstr>
      </vt:variant>
      <vt:variant>
        <vt:lpwstr/>
      </vt:variant>
      <vt:variant>
        <vt:i4>720964</vt:i4>
      </vt:variant>
      <vt:variant>
        <vt:i4>492</vt:i4>
      </vt:variant>
      <vt:variant>
        <vt:i4>0</vt:i4>
      </vt:variant>
      <vt:variant>
        <vt:i4>5</vt:i4>
      </vt:variant>
      <vt:variant>
        <vt:lpwstr>http://ru.wikipedia.org/wiki/%D0%A0%D0%B0%D1%81%D1%82%D0%B5%D0%BD%D0%B8%D0%B5</vt:lpwstr>
      </vt:variant>
      <vt:variant>
        <vt:lpwstr/>
      </vt:variant>
      <vt:variant>
        <vt:i4>2359407</vt:i4>
      </vt:variant>
      <vt:variant>
        <vt:i4>489</vt:i4>
      </vt:variant>
      <vt:variant>
        <vt:i4>0</vt:i4>
      </vt:variant>
      <vt:variant>
        <vt:i4>5</vt:i4>
      </vt:variant>
      <vt:variant>
        <vt:lpwstr>http://ru.wikipedia.org/wiki/%D0%92%D0%B5%D1%82%D0%B5%D1%80</vt:lpwstr>
      </vt:variant>
      <vt:variant>
        <vt:lpwstr/>
      </vt:variant>
      <vt:variant>
        <vt:i4>2359404</vt:i4>
      </vt:variant>
      <vt:variant>
        <vt:i4>486</vt:i4>
      </vt:variant>
      <vt:variant>
        <vt:i4>0</vt:i4>
      </vt:variant>
      <vt:variant>
        <vt:i4>5</vt:i4>
      </vt:variant>
      <vt:variant>
        <vt:lpwstr>http://ru.wikipedia.org/wiki/%D0%93%D0%B0%D0%B7</vt:lpwstr>
      </vt:variant>
      <vt:variant>
        <vt:lpwstr/>
      </vt:variant>
      <vt:variant>
        <vt:i4>5439560</vt:i4>
      </vt:variant>
      <vt:variant>
        <vt:i4>483</vt:i4>
      </vt:variant>
      <vt:variant>
        <vt:i4>0</vt:i4>
      </vt:variant>
      <vt:variant>
        <vt:i4>5</vt:i4>
      </vt:variant>
      <vt:variant>
        <vt:lpwstr>http://ru.wikipedia.org/wiki/%D0%9F%D1%8B%D0%BB%D1%8C</vt:lpwstr>
      </vt:variant>
      <vt:variant>
        <vt:lpwstr/>
      </vt:variant>
      <vt:variant>
        <vt:i4>2556004</vt:i4>
      </vt:variant>
      <vt:variant>
        <vt:i4>480</vt:i4>
      </vt:variant>
      <vt:variant>
        <vt:i4>0</vt:i4>
      </vt:variant>
      <vt:variant>
        <vt:i4>5</vt:i4>
      </vt:variant>
      <vt:variant>
        <vt:lpwstr>http://ru.wikipedia.org/wiki/%D0%A8%D1%83%D0%BC</vt:lpwstr>
      </vt:variant>
      <vt:variant>
        <vt:lpwstr/>
      </vt:variant>
      <vt:variant>
        <vt:i4>8126569</vt:i4>
      </vt:variant>
      <vt:variant>
        <vt:i4>477</vt:i4>
      </vt:variant>
      <vt:variant>
        <vt:i4>0</vt:i4>
      </vt:variant>
      <vt:variant>
        <vt:i4>5</vt:i4>
      </vt:variant>
      <vt:variant>
        <vt:lpwstr>http://ru.wikipedia.org/wiki/%D0%A2%D0%B5%D0%BC%D0%BF%D0%B5%D1%80%D0%B0%D1%82%D1%83%D1%80%D0%B0</vt:lpwstr>
      </vt:variant>
      <vt:variant>
        <vt:lpwstr/>
      </vt:variant>
      <vt:variant>
        <vt:i4>5242946</vt:i4>
      </vt:variant>
      <vt:variant>
        <vt:i4>474</vt:i4>
      </vt:variant>
      <vt:variant>
        <vt:i4>0</vt:i4>
      </vt:variant>
      <vt:variant>
        <vt:i4>5</vt:i4>
      </vt:variant>
      <vt:variant>
        <vt:lpwstr>http://ru.wikipedia.org/wiki/%D0%A4%D0%BE%D1%82%D0%BE%D1%81%D0%B8%D0%BD%D1%82%D0%B5%D0%B7</vt:lpwstr>
      </vt:variant>
      <vt:variant>
        <vt:lpwstr/>
      </vt:variant>
      <vt:variant>
        <vt:i4>5439508</vt:i4>
      </vt:variant>
      <vt:variant>
        <vt:i4>471</vt:i4>
      </vt:variant>
      <vt:variant>
        <vt:i4>0</vt:i4>
      </vt:variant>
      <vt:variant>
        <vt:i4>5</vt:i4>
      </vt:variant>
      <vt:variant>
        <vt:lpwstr>http://ru.wikipedia.org/wiki/%D0%9A%D0%B8%D1%81%D0%BB%D0%BE%D1%80%D0%BE%D0%B4</vt:lpwstr>
      </vt:variant>
      <vt:variant>
        <vt:lpwstr/>
      </vt:variant>
      <vt:variant>
        <vt:i4>2162783</vt:i4>
      </vt:variant>
      <vt:variant>
        <vt:i4>468</vt:i4>
      </vt:variant>
      <vt:variant>
        <vt:i4>0</vt:i4>
      </vt:variant>
      <vt:variant>
        <vt:i4>5</vt:i4>
      </vt:variant>
      <vt:variant>
        <vt:lpwstr>http://ru.wikipedia.org/wiki/%D0%A3%D0%B3%D0%BB%D0%B5%D0%BA%D0%B8%D1%81%D0%BB%D1%8B%D0%B9_%D0%B3%D0%B0%D0%B7</vt:lpwstr>
      </vt:variant>
      <vt:variant>
        <vt:lpwstr/>
      </vt:variant>
      <vt:variant>
        <vt:i4>2359400</vt:i4>
      </vt:variant>
      <vt:variant>
        <vt:i4>465</vt:i4>
      </vt:variant>
      <vt:variant>
        <vt:i4>0</vt:i4>
      </vt:variant>
      <vt:variant>
        <vt:i4>5</vt:i4>
      </vt:variant>
      <vt:variant>
        <vt:lpwstr>http://ru.wikipedia.org/wiki/%D0%9C%D0%B8%D0%BA%D1%80%D0%BE%D0%BA%D0%BB%D0%B8%D0%BC%D0%B0%D1%82</vt:lpwstr>
      </vt:variant>
      <vt:variant>
        <vt:lpwstr/>
      </vt:variant>
      <vt:variant>
        <vt:i4>1572915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_Toc363578446</vt:lpwstr>
      </vt:variant>
      <vt:variant>
        <vt:i4>1572915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_Toc363578445</vt:lpwstr>
      </vt:variant>
      <vt:variant>
        <vt:i4>1572915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_Toc363578444</vt:lpwstr>
      </vt:variant>
      <vt:variant>
        <vt:i4>1572915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_Toc363578443</vt:lpwstr>
      </vt:variant>
      <vt:variant>
        <vt:i4>1572915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_Toc363578442</vt:lpwstr>
      </vt:variant>
      <vt:variant>
        <vt:i4>1572915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_Toc363578441</vt:lpwstr>
      </vt:variant>
      <vt:variant>
        <vt:i4>1572915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_Toc363578440</vt:lpwstr>
      </vt:variant>
      <vt:variant>
        <vt:i4>2031667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_Toc363578439</vt:lpwstr>
      </vt:variant>
      <vt:variant>
        <vt:i4>2031667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_Toc363578438</vt:lpwstr>
      </vt:variant>
      <vt:variant>
        <vt:i4>2031667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_Toc363578437</vt:lpwstr>
      </vt:variant>
      <vt:variant>
        <vt:i4>2031667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_Toc363578436</vt:lpwstr>
      </vt:variant>
      <vt:variant>
        <vt:i4>2031667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_Toc363578435</vt:lpwstr>
      </vt:variant>
      <vt:variant>
        <vt:i4>2031667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_Toc363578434</vt:lpwstr>
      </vt:variant>
      <vt:variant>
        <vt:i4>2031667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_Toc363578433</vt:lpwstr>
      </vt:variant>
      <vt:variant>
        <vt:i4>2031667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_Toc363578432</vt:lpwstr>
      </vt:variant>
      <vt:variant>
        <vt:i4>2031667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_Toc363578431</vt:lpwstr>
      </vt:variant>
      <vt:variant>
        <vt:i4>2031667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_Toc363578430</vt:lpwstr>
      </vt:variant>
      <vt:variant>
        <vt:i4>1966131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_Toc363578429</vt:lpwstr>
      </vt:variant>
      <vt:variant>
        <vt:i4>1966131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_Toc363578428</vt:lpwstr>
      </vt:variant>
      <vt:variant>
        <vt:i4>1966131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_Toc363578427</vt:lpwstr>
      </vt:variant>
      <vt:variant>
        <vt:i4>1966131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_Toc363578426</vt:lpwstr>
      </vt:variant>
      <vt:variant>
        <vt:i4>1966131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_Toc363578425</vt:lpwstr>
      </vt:variant>
      <vt:variant>
        <vt:i4>1966131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_Toc363578424</vt:lpwstr>
      </vt:variant>
      <vt:variant>
        <vt:i4>1966131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_Toc363578423</vt:lpwstr>
      </vt:variant>
      <vt:variant>
        <vt:i4>1966131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_Toc363578422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_Toc363578421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_Toc363578420</vt:lpwstr>
      </vt:variant>
      <vt:variant>
        <vt:i4>1900595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_Toc363578419</vt:lpwstr>
      </vt:variant>
      <vt:variant>
        <vt:i4>1900595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_Toc363578418</vt:lpwstr>
      </vt:variant>
      <vt:variant>
        <vt:i4>1900595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_Toc363578417</vt:lpwstr>
      </vt:variant>
      <vt:variant>
        <vt:i4>1900595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_Toc363578416</vt:lpwstr>
      </vt:variant>
      <vt:variant>
        <vt:i4>1900595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_Toc363578415</vt:lpwstr>
      </vt:variant>
      <vt:variant>
        <vt:i4>1900595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_Toc363578414</vt:lpwstr>
      </vt:variant>
      <vt:variant>
        <vt:i4>1900595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_Toc363578413</vt:lpwstr>
      </vt:variant>
      <vt:variant>
        <vt:i4>1900595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_Toc363578412</vt:lpwstr>
      </vt:variant>
      <vt:variant>
        <vt:i4>1900595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_Toc363578411</vt:lpwstr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_Toc363578410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_Toc363578409</vt:lpwstr>
      </vt:variant>
      <vt:variant>
        <vt:i4>1835059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_Toc363578408</vt:lpwstr>
      </vt:variant>
      <vt:variant>
        <vt:i4>1835059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_Toc363578407</vt:lpwstr>
      </vt:variant>
      <vt:variant>
        <vt:i4>1835059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_Toc363578406</vt:lpwstr>
      </vt:variant>
      <vt:variant>
        <vt:i4>1835059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_Toc363578405</vt:lpwstr>
      </vt:variant>
      <vt:variant>
        <vt:i4>1835059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_Toc363578404</vt:lpwstr>
      </vt:variant>
      <vt:variant>
        <vt:i4>1835059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_Toc363578403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_Toc363578402</vt:lpwstr>
      </vt:variant>
      <vt:variant>
        <vt:i4>1835059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_Toc363578401</vt:lpwstr>
      </vt:variant>
      <vt:variant>
        <vt:i4>1835059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_Toc363578400</vt:lpwstr>
      </vt:variant>
      <vt:variant>
        <vt:i4>1376308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_Toc363578399</vt:lpwstr>
      </vt:variant>
      <vt:variant>
        <vt:i4>1376308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_Toc363578398</vt:lpwstr>
      </vt:variant>
      <vt:variant>
        <vt:i4>1376308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_Toc363578397</vt:lpwstr>
      </vt:variant>
      <vt:variant>
        <vt:i4>1376308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_Toc363578396</vt:lpwstr>
      </vt:variant>
      <vt:variant>
        <vt:i4>1376308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_Toc363578395</vt:lpwstr>
      </vt:variant>
      <vt:variant>
        <vt:i4>1376308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_Toc363578394</vt:lpwstr>
      </vt:variant>
      <vt:variant>
        <vt:i4>1376308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_Toc363578393</vt:lpwstr>
      </vt:variant>
      <vt:variant>
        <vt:i4>1376308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_Toc363578392</vt:lpwstr>
      </vt:variant>
      <vt:variant>
        <vt:i4>1376308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_Toc363578391</vt:lpwstr>
      </vt:variant>
      <vt:variant>
        <vt:i4>1376308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_Toc363578390</vt:lpwstr>
      </vt:variant>
      <vt:variant>
        <vt:i4>1310772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_Toc363578389</vt:lpwstr>
      </vt:variant>
      <vt:variant>
        <vt:i4>1310772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_Toc363578388</vt:lpwstr>
      </vt:variant>
      <vt:variant>
        <vt:i4>1310772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_Toc363578387</vt:lpwstr>
      </vt:variant>
      <vt:variant>
        <vt:i4>1310772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_Toc363578386</vt:lpwstr>
      </vt:variant>
      <vt:variant>
        <vt:i4>1310772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_Toc363578385</vt:lpwstr>
      </vt:variant>
      <vt:variant>
        <vt:i4>1310772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_Toc363578384</vt:lpwstr>
      </vt:variant>
      <vt:variant>
        <vt:i4>1310772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_Toc363578383</vt:lpwstr>
      </vt:variant>
      <vt:variant>
        <vt:i4>1310772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_Toc363578382</vt:lpwstr>
      </vt:variant>
      <vt:variant>
        <vt:i4>1310772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_Toc363578381</vt:lpwstr>
      </vt:variant>
      <vt:variant>
        <vt:i4>1310772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_Toc363578380</vt:lpwstr>
      </vt:variant>
      <vt:variant>
        <vt:i4>1769524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_Toc363578379</vt:lpwstr>
      </vt:variant>
      <vt:variant>
        <vt:i4>1769524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_Toc363578378</vt:lpwstr>
      </vt:variant>
      <vt:variant>
        <vt:i4>1769524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_Toc363578377</vt:lpwstr>
      </vt:variant>
      <vt:variant>
        <vt:i4>1769524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_Toc363578376</vt:lpwstr>
      </vt:variant>
      <vt:variant>
        <vt:i4>1769524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_Toc363578375</vt:lpwstr>
      </vt:variant>
      <vt:variant>
        <vt:i4>1769524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_Toc363578374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СТРОИТЕЛЬСТВУ И ЖИЛИЩНО-КОММУНАЛЬНОМУ ХОЗЯЙСТВУ</dc:title>
  <dc:creator>Иван</dc:creator>
  <cp:lastModifiedBy>Медведев Андрей Павлович</cp:lastModifiedBy>
  <cp:revision>2</cp:revision>
  <cp:lastPrinted>2017-06-06T03:29:00Z</cp:lastPrinted>
  <dcterms:created xsi:type="dcterms:W3CDTF">2017-07-18T03:04:00Z</dcterms:created>
  <dcterms:modified xsi:type="dcterms:W3CDTF">2017-07-18T03:04:00Z</dcterms:modified>
</cp:coreProperties>
</file>